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5CA821" w14:textId="77777777" w:rsidR="005C47B7" w:rsidRDefault="005C47B7">
      <w:pPr>
        <w:spacing w:before="9" w:line="100" w:lineRule="exact"/>
        <w:rPr>
          <w:sz w:val="10"/>
          <w:szCs w:val="10"/>
        </w:rPr>
      </w:pPr>
    </w:p>
    <w:p w14:paraId="70AAC5D0" w14:textId="77777777" w:rsidR="005C47B7" w:rsidRDefault="00507A81">
      <w:pPr>
        <w:ind w:left="116"/>
      </w:pPr>
      <w:r>
        <w:rPr>
          <w:lang w:bidi="cy-GB"/>
        </w:rPr>
        <w:pict w14:anchorId="20AA792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89pt;height:54pt">
            <v:imagedata r:id="rId8" o:title=""/>
          </v:shape>
        </w:pict>
      </w:r>
    </w:p>
    <w:p w14:paraId="6273B5DF" w14:textId="77777777" w:rsidR="005C47B7" w:rsidRDefault="005C47B7">
      <w:pPr>
        <w:spacing w:before="3" w:line="120" w:lineRule="exact"/>
        <w:rPr>
          <w:sz w:val="13"/>
          <w:szCs w:val="13"/>
        </w:rPr>
      </w:pPr>
    </w:p>
    <w:p w14:paraId="0C1508DA" w14:textId="77777777" w:rsidR="005C47B7" w:rsidRDefault="005C47B7">
      <w:pPr>
        <w:spacing w:line="200" w:lineRule="exact"/>
      </w:pPr>
    </w:p>
    <w:p w14:paraId="1E0148B2" w14:textId="77777777" w:rsidR="005C47B7" w:rsidRDefault="005C47B7">
      <w:pPr>
        <w:spacing w:line="200" w:lineRule="exact"/>
      </w:pPr>
    </w:p>
    <w:p w14:paraId="324EA2AA" w14:textId="77777777" w:rsidR="005C47B7" w:rsidRDefault="005C47B7">
      <w:pPr>
        <w:spacing w:line="200" w:lineRule="exact"/>
      </w:pPr>
    </w:p>
    <w:p w14:paraId="0DC330F9" w14:textId="77777777" w:rsidR="005C47B7" w:rsidRDefault="005C47B7">
      <w:pPr>
        <w:spacing w:line="200" w:lineRule="exact"/>
      </w:pPr>
    </w:p>
    <w:p w14:paraId="143A7270" w14:textId="77777777" w:rsidR="005C47B7" w:rsidRDefault="005C47B7">
      <w:pPr>
        <w:spacing w:line="200" w:lineRule="exact"/>
      </w:pPr>
    </w:p>
    <w:p w14:paraId="2144EC16" w14:textId="77777777" w:rsidR="005C47B7" w:rsidRDefault="005C47B7">
      <w:pPr>
        <w:spacing w:line="200" w:lineRule="exact"/>
      </w:pPr>
    </w:p>
    <w:p w14:paraId="6C21C0B6" w14:textId="77777777" w:rsidR="005C47B7" w:rsidRDefault="003B2CE3">
      <w:pPr>
        <w:spacing w:before="7"/>
        <w:ind w:left="1262" w:right="1246"/>
        <w:jc w:val="center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  <w:lang w:bidi="cy-GB"/>
        </w:rPr>
        <w:t>Canllawiau i unigolion sy'n gofyn am therapi galwedigaethol ar gyfer plant a phobl ifanc:</w:t>
      </w:r>
    </w:p>
    <w:p w14:paraId="65EAF336" w14:textId="77777777" w:rsidR="005C47B7" w:rsidRDefault="005C47B7">
      <w:pPr>
        <w:spacing w:before="3" w:line="120" w:lineRule="exact"/>
        <w:rPr>
          <w:sz w:val="13"/>
          <w:szCs w:val="13"/>
        </w:rPr>
      </w:pPr>
    </w:p>
    <w:p w14:paraId="01814A71" w14:textId="77777777" w:rsidR="005C47B7" w:rsidRDefault="005C47B7">
      <w:pPr>
        <w:spacing w:line="200" w:lineRule="exact"/>
      </w:pPr>
    </w:p>
    <w:p w14:paraId="58119323" w14:textId="77777777" w:rsidR="005C47B7" w:rsidRDefault="005C47B7">
      <w:pPr>
        <w:spacing w:line="200" w:lineRule="exact"/>
      </w:pPr>
    </w:p>
    <w:p w14:paraId="35468780" w14:textId="77777777" w:rsidR="005C47B7" w:rsidRDefault="003B2CE3">
      <w:pPr>
        <w:ind w:left="147" w:right="74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bidi="cy-GB"/>
        </w:rPr>
        <w:t xml:space="preserve">Rôl therapydd galwedigaethol plant yw asesu, gwerthuso, cynghori a/neu ddarparu ymyrraeth i blant y mae eu anawsterau corfforol, motor, synhwyraidd neu anawsterau dysgu’n amharu’n </w:t>
      </w:r>
      <w:r>
        <w:rPr>
          <w:rFonts w:ascii="Calibri" w:eastAsia="Calibri" w:hAnsi="Calibri" w:cs="Calibri"/>
          <w:b/>
          <w:sz w:val="22"/>
          <w:szCs w:val="22"/>
          <w:lang w:bidi="cy-GB"/>
        </w:rPr>
        <w:t>sylweddol</w:t>
      </w:r>
      <w:r>
        <w:rPr>
          <w:rFonts w:ascii="Calibri" w:eastAsia="Calibri" w:hAnsi="Calibri" w:cs="Calibri"/>
          <w:sz w:val="22"/>
          <w:szCs w:val="22"/>
          <w:lang w:bidi="cy-GB"/>
        </w:rPr>
        <w:t xml:space="preserve"> ar eu gallu i gymryd rhan mewn gweithgareddau dydd i ddydd (gan gynnwys hunanofal, chwarae, gweithgareddau hamdden ac ysgol) </w:t>
      </w:r>
    </w:p>
    <w:p w14:paraId="6DC8FA03" w14:textId="5EEF6061" w:rsidR="005C47B7" w:rsidRDefault="003B2CE3">
      <w:pPr>
        <w:spacing w:before="2" w:line="260" w:lineRule="exact"/>
        <w:ind w:left="147" w:right="95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bidi="cy-GB"/>
        </w:rPr>
        <w:t>Mae therapi galwedigaethol yn wasanaeth arbenigol, byddem yn disgwyl bod r</w:t>
      </w:r>
      <w:r w:rsidR="00F57B5F">
        <w:rPr>
          <w:rFonts w:ascii="Calibri" w:eastAsia="Calibri" w:hAnsi="Calibri" w:cs="Calibri"/>
          <w:sz w:val="22"/>
          <w:szCs w:val="22"/>
          <w:lang w:bidi="cy-GB"/>
        </w:rPr>
        <w:t>h</w:t>
      </w:r>
      <w:r>
        <w:rPr>
          <w:rFonts w:ascii="Calibri" w:eastAsia="Calibri" w:hAnsi="Calibri" w:cs="Calibri"/>
          <w:sz w:val="22"/>
          <w:szCs w:val="22"/>
          <w:lang w:bidi="cy-GB"/>
        </w:rPr>
        <w:t>ieni a'r ysgol wedi rhoi cynnig ar geisio datrys yr anawsterau galwedigaethol cyn gofyn am asesiad gan therapydd galwedigaethol.</w:t>
      </w:r>
    </w:p>
    <w:p w14:paraId="522C2DFD" w14:textId="77777777" w:rsidR="005C47B7" w:rsidRDefault="005C47B7">
      <w:pPr>
        <w:spacing w:before="11" w:line="260" w:lineRule="exact"/>
        <w:rPr>
          <w:sz w:val="26"/>
          <w:szCs w:val="26"/>
        </w:rPr>
      </w:pPr>
    </w:p>
    <w:p w14:paraId="03ED2824" w14:textId="77777777" w:rsidR="005C47B7" w:rsidRDefault="003B2CE3">
      <w:pPr>
        <w:ind w:left="147" w:right="79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bidi="cy-GB"/>
        </w:rPr>
        <w:t xml:space="preserve">Dylid gwneud atgyfeiriadau i’r gwasanaeth therapi galwedigaethol ar y ffurflen atgyfeirio berthnasol, y gellir cael gafael arni o BIPAB. Bydd ceisiadau i'r gwasanaeth </w:t>
      </w:r>
      <w:r>
        <w:rPr>
          <w:rFonts w:ascii="Calibri" w:eastAsia="Calibri" w:hAnsi="Calibri" w:cs="Calibri"/>
          <w:b/>
          <w:i/>
          <w:sz w:val="22"/>
          <w:szCs w:val="22"/>
          <w:lang w:bidi="cy-GB"/>
        </w:rPr>
        <w:t xml:space="preserve">yn cael ei brysbennu'n ganolog </w:t>
      </w:r>
      <w:r>
        <w:rPr>
          <w:rFonts w:ascii="Calibri" w:eastAsia="Calibri" w:hAnsi="Calibri" w:cs="Calibri"/>
          <w:i/>
          <w:sz w:val="22"/>
          <w:szCs w:val="22"/>
          <w:lang w:bidi="cy-GB"/>
        </w:rPr>
        <w:t>er mwyn penderfynu ar y</w:t>
      </w:r>
      <w:r>
        <w:rPr>
          <w:rFonts w:ascii="Calibri" w:eastAsia="Calibri" w:hAnsi="Calibri" w:cs="Calibri"/>
          <w:b/>
          <w:i/>
          <w:sz w:val="22"/>
          <w:szCs w:val="22"/>
          <w:lang w:bidi="cy-GB"/>
        </w:rPr>
        <w:t xml:space="preserve"> </w:t>
      </w:r>
      <w:r>
        <w:rPr>
          <w:rFonts w:ascii="Calibri" w:eastAsia="Calibri" w:hAnsi="Calibri" w:cs="Calibri"/>
          <w:sz w:val="22"/>
          <w:szCs w:val="22"/>
          <w:lang w:bidi="cy-GB"/>
        </w:rPr>
        <w:t>lefel o risg i'r plentyn/person ifanc a'r teulu, a phenderfynu a oes gan therapi galwedigaethol y potensial i leihau'r risg hon.</w:t>
      </w:r>
    </w:p>
    <w:p w14:paraId="3C29AFC4" w14:textId="77777777" w:rsidR="005C47B7" w:rsidRDefault="005C47B7">
      <w:pPr>
        <w:spacing w:before="9" w:line="260" w:lineRule="exact"/>
        <w:rPr>
          <w:sz w:val="26"/>
          <w:szCs w:val="26"/>
        </w:rPr>
      </w:pPr>
    </w:p>
    <w:p w14:paraId="2648BF02" w14:textId="77777777" w:rsidR="005C47B7" w:rsidRDefault="003B2CE3">
      <w:pPr>
        <w:ind w:left="147" w:right="665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i/>
          <w:sz w:val="22"/>
          <w:szCs w:val="22"/>
          <w:lang w:bidi="cy-GB"/>
        </w:rPr>
        <w:t>Mae'n rhaid i'ch cais am therapi galwedigaethol gynnwys:</w:t>
      </w:r>
    </w:p>
    <w:p w14:paraId="4FD46A2C" w14:textId="77777777" w:rsidR="005C47B7" w:rsidRDefault="003B2CE3">
      <w:pPr>
        <w:ind w:left="868" w:right="79" w:hanging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bidi="cy-GB"/>
        </w:rPr>
        <w:t xml:space="preserve">A.    Arwydd clir o'r </w:t>
      </w:r>
      <w:r>
        <w:rPr>
          <w:rFonts w:ascii="Calibri" w:eastAsia="Calibri" w:hAnsi="Calibri" w:cs="Calibri"/>
          <w:b/>
          <w:sz w:val="22"/>
          <w:szCs w:val="22"/>
          <w:lang w:bidi="cy-GB"/>
        </w:rPr>
        <w:t xml:space="preserve">Gweithgareddau dydd i ddydd sy'n peri pryder </w:t>
      </w:r>
      <w:r>
        <w:rPr>
          <w:rFonts w:ascii="Calibri" w:eastAsia="Calibri" w:hAnsi="Calibri" w:cs="Calibri"/>
          <w:sz w:val="22"/>
          <w:szCs w:val="22"/>
          <w:lang w:bidi="cy-GB"/>
        </w:rPr>
        <w:t>i'r plentyn/person ifanc, y teulu neu'r person ifanc sy'n gwneud y cais (dylech osgoi termau cyffredinol fel 'sgiliau echddygol manwl'). Dylai'r cais gynnwys y e</w:t>
      </w:r>
      <w:r>
        <w:rPr>
          <w:rFonts w:ascii="Calibri" w:eastAsia="Calibri" w:hAnsi="Calibri" w:cs="Calibri"/>
          <w:b/>
          <w:sz w:val="22"/>
          <w:szCs w:val="22"/>
          <w:lang w:bidi="cy-GB"/>
        </w:rPr>
        <w:t xml:space="preserve">ffaith y problemau hyn </w:t>
      </w:r>
      <w:r>
        <w:rPr>
          <w:rFonts w:ascii="Calibri" w:eastAsia="Calibri" w:hAnsi="Calibri" w:cs="Calibri"/>
          <w:sz w:val="22"/>
          <w:szCs w:val="22"/>
          <w:lang w:bidi="cy-GB"/>
        </w:rPr>
        <w:t>ar allu’r plentyn i gymryd rhan mewn gweithgareddau dydd i ddydd a’u hannibyniaeth gartref, yn yr ysgol ac yn y gymuned ehangach.</w:t>
      </w:r>
    </w:p>
    <w:p w14:paraId="22F9E78A" w14:textId="77777777" w:rsidR="005C47B7" w:rsidRDefault="003B2CE3">
      <w:pPr>
        <w:ind w:left="868" w:right="79" w:hanging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bidi="cy-GB"/>
        </w:rPr>
        <w:t xml:space="preserve">B.    Tystiolaeth </w:t>
      </w:r>
      <w:r>
        <w:rPr>
          <w:rFonts w:ascii="Calibri" w:eastAsia="Calibri" w:hAnsi="Calibri" w:cs="Calibri"/>
          <w:b/>
          <w:sz w:val="22"/>
          <w:szCs w:val="22"/>
          <w:lang w:bidi="cy-GB"/>
        </w:rPr>
        <w:t xml:space="preserve">lefel datblygiad </w:t>
      </w:r>
      <w:r>
        <w:rPr>
          <w:rFonts w:ascii="Calibri" w:eastAsia="Calibri" w:hAnsi="Calibri" w:cs="Calibri"/>
          <w:sz w:val="22"/>
          <w:szCs w:val="22"/>
          <w:lang w:bidi="cy-GB"/>
        </w:rPr>
        <w:t xml:space="preserve">y plentyn/person ifanc mewn perthynas â'r meysydd sy'n peri pryder. Dylai hyn ystyried a yw sgiliau'r plentyn/person ifanc yn cyd-fynd â'u lefel datblygiad gyffredinol </w:t>
      </w:r>
    </w:p>
    <w:p w14:paraId="68344C88" w14:textId="77777777" w:rsidR="005C47B7" w:rsidRDefault="003B2CE3">
      <w:pPr>
        <w:ind w:left="868" w:right="87" w:hanging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bidi="cy-GB"/>
        </w:rPr>
        <w:t xml:space="preserve">C.    </w:t>
      </w:r>
      <w:r>
        <w:rPr>
          <w:rFonts w:ascii="Calibri" w:eastAsia="Calibri" w:hAnsi="Calibri" w:cs="Calibri"/>
          <w:b/>
          <w:sz w:val="22"/>
          <w:szCs w:val="22"/>
          <w:lang w:bidi="cy-GB"/>
        </w:rPr>
        <w:t>Y manteision a ragwelir a fyddai’n deillio o therapi galwedigaethol ar gyfer y plentyn neu'r teulu</w:t>
      </w:r>
      <w:r>
        <w:rPr>
          <w:rFonts w:ascii="Calibri" w:eastAsia="Calibri" w:hAnsi="Calibri" w:cs="Calibri"/>
          <w:sz w:val="22"/>
          <w:szCs w:val="22"/>
          <w:lang w:bidi="cy-GB"/>
        </w:rPr>
        <w:t>. Bydd y broses brysbennu yn adolygu ai therapydd galwedigaethol yw'r gweithiwr proffesiynol mwyaf priodol i fynd i'r afael â'r risgiau a nodwyd</w:t>
      </w:r>
    </w:p>
    <w:p w14:paraId="3968EE79" w14:textId="77777777" w:rsidR="005C47B7" w:rsidRDefault="003B2CE3">
      <w:pPr>
        <w:ind w:left="868" w:right="91" w:hanging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bidi="cy-GB"/>
        </w:rPr>
        <w:t xml:space="preserve">D.   Disgrifiad clir o'r  </w:t>
      </w:r>
      <w:r>
        <w:rPr>
          <w:rFonts w:ascii="Calibri" w:eastAsia="Calibri" w:hAnsi="Calibri" w:cs="Calibri"/>
          <w:b/>
          <w:sz w:val="22"/>
          <w:szCs w:val="22"/>
          <w:lang w:bidi="cy-GB"/>
        </w:rPr>
        <w:t xml:space="preserve">camau sydd eisoes wedi'u cymryd </w:t>
      </w:r>
      <w:r>
        <w:rPr>
          <w:rFonts w:ascii="Calibri" w:eastAsia="Calibri" w:hAnsi="Calibri" w:cs="Calibri"/>
          <w:sz w:val="22"/>
          <w:szCs w:val="22"/>
          <w:lang w:bidi="cy-GB"/>
        </w:rPr>
        <w:t>er mwyn mynd i'r afael â'r pryderon hyn a'r canlyniadau.  Byddai ffynonellau posibl o wybodaeth ategol yn cynnwys IDPs, adroddiadau datblygiadol ac addysgol, y mae'n rhaid i bob un ohonynt fod yn ddiweddar ac yn berthnasol i'r pryderon sy'n cael eu codi.</w:t>
      </w:r>
    </w:p>
    <w:p w14:paraId="09917579" w14:textId="77777777" w:rsidR="005C47B7" w:rsidRDefault="003B2CE3">
      <w:pPr>
        <w:ind w:left="868" w:right="78" w:hanging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bidi="cy-GB"/>
        </w:rPr>
        <w:t xml:space="preserve">E.    Tystiolaeth o drafodaethau gyda'r plentyn a/neu'r teulu i ddangos bod </w:t>
      </w:r>
      <w:r>
        <w:rPr>
          <w:rFonts w:ascii="Calibri" w:eastAsia="Calibri" w:hAnsi="Calibri" w:cs="Calibri"/>
          <w:b/>
          <w:sz w:val="22"/>
          <w:szCs w:val="22"/>
          <w:lang w:bidi="cy-GB"/>
        </w:rPr>
        <w:t xml:space="preserve">cymhelliant ganddynt i wneud newidiadau </w:t>
      </w:r>
      <w:r>
        <w:rPr>
          <w:rFonts w:ascii="Calibri" w:eastAsia="Calibri" w:hAnsi="Calibri" w:cs="Calibri"/>
          <w:sz w:val="22"/>
          <w:szCs w:val="22"/>
          <w:lang w:bidi="cy-GB"/>
        </w:rPr>
        <w:t>i fynd i'r afael â'r pryderon hyn.</w:t>
      </w:r>
    </w:p>
    <w:p w14:paraId="2C544A72" w14:textId="6BF3E07E" w:rsidR="005C47B7" w:rsidRDefault="003B2CE3">
      <w:pPr>
        <w:ind w:left="508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bidi="cy-GB"/>
        </w:rPr>
        <w:t xml:space="preserve">F.    Manylion unrhyw </w:t>
      </w:r>
      <w:r w:rsidR="00F57B5F">
        <w:rPr>
          <w:rFonts w:ascii="Calibri" w:eastAsia="Calibri" w:hAnsi="Calibri" w:cs="Calibri"/>
          <w:b/>
          <w:sz w:val="22"/>
          <w:szCs w:val="22"/>
          <w:lang w:bidi="cy-GB"/>
        </w:rPr>
        <w:t>g</w:t>
      </w:r>
      <w:r>
        <w:rPr>
          <w:rFonts w:ascii="Calibri" w:eastAsia="Calibri" w:hAnsi="Calibri" w:cs="Calibri"/>
          <w:b/>
          <w:sz w:val="22"/>
          <w:szCs w:val="22"/>
          <w:lang w:bidi="cy-GB"/>
        </w:rPr>
        <w:t xml:space="preserve">yfranogiad blaenorol gan therapydd galwedigaethol </w:t>
      </w:r>
      <w:r>
        <w:rPr>
          <w:rFonts w:ascii="Calibri" w:eastAsia="Calibri" w:hAnsi="Calibri" w:cs="Calibri"/>
          <w:sz w:val="22"/>
          <w:szCs w:val="22"/>
          <w:lang w:bidi="cy-GB"/>
        </w:rPr>
        <w:t>(gwasanaethau iechyd neu gymdeithasol)</w:t>
      </w:r>
    </w:p>
    <w:p w14:paraId="38B8C6B0" w14:textId="77777777" w:rsidR="005C47B7" w:rsidRDefault="005C47B7">
      <w:pPr>
        <w:spacing w:before="4" w:line="260" w:lineRule="exact"/>
        <w:rPr>
          <w:sz w:val="26"/>
          <w:szCs w:val="26"/>
        </w:rPr>
      </w:pPr>
    </w:p>
    <w:p w14:paraId="23AB2E86" w14:textId="77777777" w:rsidR="005C47B7" w:rsidRDefault="003B2CE3">
      <w:pPr>
        <w:ind w:left="147" w:right="10369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  <w:lang w:bidi="cy-GB"/>
        </w:rPr>
        <w:t>Pwyntiau Allweddol:</w:t>
      </w:r>
    </w:p>
    <w:p w14:paraId="79248353" w14:textId="77777777" w:rsidR="005C47B7" w:rsidRDefault="003B2CE3">
      <w:pPr>
        <w:tabs>
          <w:tab w:val="left" w:pos="860"/>
        </w:tabs>
        <w:ind w:left="868" w:right="87" w:hanging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Arial Unicode MS" w:eastAsia="Arial Unicode MS" w:hAnsi="Arial Unicode MS" w:cs="Arial Unicode MS"/>
          <w:sz w:val="22"/>
          <w:szCs w:val="22"/>
          <w:lang w:bidi="cy-GB"/>
        </w:rPr>
        <w:t></w:t>
      </w:r>
      <w:r>
        <w:rPr>
          <w:rFonts w:ascii="Arial Unicode MS" w:eastAsia="Arial Unicode MS" w:hAnsi="Arial Unicode MS" w:cs="Arial Unicode MS"/>
          <w:sz w:val="22"/>
          <w:szCs w:val="22"/>
          <w:lang w:bidi="cy-GB"/>
        </w:rPr>
        <w:tab/>
      </w:r>
      <w:r>
        <w:rPr>
          <w:rFonts w:ascii="Calibri" w:eastAsia="Calibri" w:hAnsi="Calibri" w:cs="Calibri"/>
          <w:sz w:val="22"/>
          <w:szCs w:val="22"/>
          <w:lang w:bidi="cy-GB"/>
        </w:rPr>
        <w:t>Ni all ceisiadau nad ydynt yn cynnwys yr holl wybodaeth angenrheidiol, fel yr amlinellir uchod, gael eu brysbennu gan y gwasanaeth therapi galwedigaethol</w:t>
      </w:r>
    </w:p>
    <w:p w14:paraId="08CEED49" w14:textId="77777777" w:rsidR="005C47B7" w:rsidRDefault="003B2CE3">
      <w:pPr>
        <w:tabs>
          <w:tab w:val="left" w:pos="860"/>
        </w:tabs>
        <w:ind w:left="868" w:right="88" w:hanging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Arial Unicode MS" w:eastAsia="Arial Unicode MS" w:hAnsi="Arial Unicode MS" w:cs="Arial Unicode MS"/>
          <w:sz w:val="22"/>
          <w:szCs w:val="22"/>
          <w:lang w:bidi="cy-GB"/>
        </w:rPr>
        <w:t></w:t>
      </w:r>
      <w:r>
        <w:rPr>
          <w:rFonts w:ascii="Arial Unicode MS" w:eastAsia="Arial Unicode MS" w:hAnsi="Arial Unicode MS" w:cs="Arial Unicode MS"/>
          <w:sz w:val="22"/>
          <w:szCs w:val="22"/>
          <w:lang w:bidi="cy-GB"/>
        </w:rPr>
        <w:tab/>
      </w:r>
      <w:r>
        <w:rPr>
          <w:rFonts w:ascii="Calibri" w:eastAsia="Calibri" w:hAnsi="Calibri" w:cs="Calibri"/>
          <w:sz w:val="22"/>
          <w:szCs w:val="22"/>
          <w:lang w:bidi="cy-GB"/>
        </w:rPr>
        <w:t>Dylid cyfeirio plant y mae eu hanghenion therapi galwedigaethol yn canolbwyntio ar ddarparu offer neu addasiadau i'r cartref at y therapydd galwedigaethol sydd wedi eu lleoli yn y Tîm Gwasanaethau Cymdeithasol perthnasol Plant ag Anableddau</w:t>
      </w:r>
    </w:p>
    <w:p w14:paraId="0571ACD1" w14:textId="77777777" w:rsidR="005C47B7" w:rsidRDefault="003B2CE3">
      <w:pPr>
        <w:spacing w:line="260" w:lineRule="exact"/>
        <w:ind w:left="508"/>
        <w:rPr>
          <w:rFonts w:ascii="Calibri" w:eastAsia="Calibri" w:hAnsi="Calibri" w:cs="Calibri"/>
          <w:sz w:val="22"/>
          <w:szCs w:val="22"/>
        </w:rPr>
      </w:pPr>
      <w:r>
        <w:rPr>
          <w:rFonts w:ascii="Arial Unicode MS" w:eastAsia="Arial Unicode MS" w:hAnsi="Arial Unicode MS" w:cs="Arial Unicode MS"/>
          <w:sz w:val="22"/>
          <w:szCs w:val="22"/>
          <w:lang w:bidi="cy-GB"/>
        </w:rPr>
        <w:t xml:space="preserve">  </w:t>
      </w:r>
      <w:r>
        <w:rPr>
          <w:rFonts w:ascii="Calibri" w:eastAsia="Calibri" w:hAnsi="Calibri" w:cs="Calibri"/>
          <w:sz w:val="22"/>
          <w:szCs w:val="22"/>
          <w:lang w:bidi="cy-GB"/>
        </w:rPr>
        <w:t>Bydd canlyniad y broses brysbennu yn cael ei rannu gyda’r person sy'n gofyn am therapi galwedigaethol</w:t>
      </w:r>
    </w:p>
    <w:p w14:paraId="74FF703D" w14:textId="77777777" w:rsidR="005C47B7" w:rsidRDefault="003B2CE3">
      <w:pPr>
        <w:ind w:left="508"/>
        <w:rPr>
          <w:rFonts w:ascii="Calibri" w:eastAsia="Calibri" w:hAnsi="Calibri" w:cs="Calibri"/>
          <w:sz w:val="22"/>
          <w:szCs w:val="22"/>
        </w:rPr>
      </w:pPr>
      <w:r>
        <w:rPr>
          <w:rFonts w:ascii="Arial Unicode MS" w:eastAsia="Arial Unicode MS" w:hAnsi="Arial Unicode MS" w:cs="Arial Unicode MS"/>
          <w:sz w:val="22"/>
          <w:szCs w:val="22"/>
          <w:lang w:bidi="cy-GB"/>
        </w:rPr>
        <w:t xml:space="preserve">  </w:t>
      </w:r>
      <w:r>
        <w:rPr>
          <w:rFonts w:ascii="Calibri" w:eastAsia="Calibri" w:hAnsi="Calibri" w:cs="Calibri"/>
          <w:sz w:val="22"/>
          <w:szCs w:val="22"/>
          <w:lang w:bidi="cy-GB"/>
        </w:rPr>
        <w:t>Os ydych yn ystyried gwneud atgyfeiriad i fwy nag un gwasanaeth, llenwch ffurflen ISCAN.</w:t>
      </w:r>
    </w:p>
    <w:p w14:paraId="0681DBB6" w14:textId="77777777" w:rsidR="005C47B7" w:rsidRDefault="003B2CE3">
      <w:pPr>
        <w:tabs>
          <w:tab w:val="left" w:pos="860"/>
        </w:tabs>
        <w:ind w:left="868" w:right="81" w:hanging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Arial Unicode MS" w:eastAsia="Arial Unicode MS" w:hAnsi="Arial Unicode MS" w:cs="Arial Unicode MS"/>
          <w:sz w:val="22"/>
          <w:szCs w:val="22"/>
          <w:lang w:bidi="cy-GB"/>
        </w:rPr>
        <w:t></w:t>
      </w:r>
      <w:r>
        <w:rPr>
          <w:rFonts w:ascii="Arial Unicode MS" w:eastAsia="Arial Unicode MS" w:hAnsi="Arial Unicode MS" w:cs="Arial Unicode MS"/>
          <w:sz w:val="22"/>
          <w:szCs w:val="22"/>
          <w:lang w:bidi="cy-GB"/>
        </w:rPr>
        <w:tab/>
      </w:r>
      <w:r>
        <w:rPr>
          <w:rFonts w:ascii="Calibri" w:eastAsia="Calibri" w:hAnsi="Calibri" w:cs="Calibri"/>
          <w:b/>
          <w:sz w:val="22"/>
          <w:szCs w:val="22"/>
          <w:lang w:bidi="cy-GB"/>
        </w:rPr>
        <w:t>Pan nodir nodau galwedigaethol, bydd disgwyl i'r teulu a/neu'r ysgol weithio mewn partneriaeth â'r OT i ddarparu cyngor a/neu raglen benodol o ran amser.  Heb yr ymrwymiad hwn gan y teulu a/neu'r ysgol, ni chynigir ymyriad therapi galwedigaethol</w:t>
      </w:r>
    </w:p>
    <w:p w14:paraId="3ED678DC" w14:textId="77777777" w:rsidR="005C47B7" w:rsidRDefault="005C47B7">
      <w:pPr>
        <w:spacing w:before="8" w:line="120" w:lineRule="exact"/>
        <w:rPr>
          <w:sz w:val="13"/>
          <w:szCs w:val="13"/>
        </w:rPr>
      </w:pPr>
    </w:p>
    <w:p w14:paraId="44E75C0D" w14:textId="77777777" w:rsidR="005C47B7" w:rsidRDefault="005C47B7">
      <w:pPr>
        <w:spacing w:line="200" w:lineRule="exact"/>
      </w:pPr>
    </w:p>
    <w:p w14:paraId="7AC3272D" w14:textId="77777777" w:rsidR="005C47B7" w:rsidRDefault="005C47B7">
      <w:pPr>
        <w:spacing w:line="200" w:lineRule="exact"/>
      </w:pPr>
    </w:p>
    <w:p w14:paraId="2BC2DBFD" w14:textId="77777777" w:rsidR="005C47B7" w:rsidRDefault="003B2CE3">
      <w:pPr>
        <w:ind w:left="147" w:right="96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  <w:lang w:bidi="cy-GB"/>
        </w:rPr>
        <w:t>Mae croeso i chi gysylltu â'r Arweinydd Tîm sy’n Therapydd Galwedigaethol  yn eich canolfan blant leol os hoffech drafod</w:t>
      </w:r>
    </w:p>
    <w:p w14:paraId="6D7E4F73" w14:textId="77777777" w:rsidR="005C47B7" w:rsidRDefault="003B2CE3">
      <w:pPr>
        <w:ind w:left="147" w:right="6968"/>
        <w:jc w:val="both"/>
        <w:rPr>
          <w:rFonts w:ascii="Calibri" w:eastAsia="Calibri" w:hAnsi="Calibri" w:cs="Calibri"/>
          <w:sz w:val="22"/>
          <w:szCs w:val="22"/>
        </w:rPr>
        <w:sectPr w:rsidR="005C47B7">
          <w:type w:val="continuous"/>
          <w:pgSz w:w="11920" w:h="16840"/>
          <w:pgMar w:top="240" w:right="180" w:bottom="280" w:left="160" w:header="720" w:footer="720" w:gutter="0"/>
          <w:cols w:space="720"/>
        </w:sectPr>
      </w:pPr>
      <w:r>
        <w:rPr>
          <w:rFonts w:ascii="Calibri" w:eastAsia="Calibri" w:hAnsi="Calibri" w:cs="Calibri"/>
          <w:b/>
          <w:sz w:val="22"/>
          <w:szCs w:val="22"/>
          <w:lang w:bidi="cy-GB"/>
        </w:rPr>
        <w:t>eich cais posibl am therapi galwedigaethol.</w:t>
      </w:r>
    </w:p>
    <w:p w14:paraId="21BAE71D" w14:textId="77777777" w:rsidR="005C47B7" w:rsidRDefault="003B2CE3">
      <w:pPr>
        <w:spacing w:before="39"/>
        <w:ind w:left="1816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  <w:lang w:bidi="cy-GB"/>
        </w:rPr>
        <w:lastRenderedPageBreak/>
        <w:t>Siart llif yn dangos proses therapi galwedigaethol yn dilyn brysbennu</w:t>
      </w:r>
    </w:p>
    <w:p w14:paraId="1A411296" w14:textId="77777777" w:rsidR="005C47B7" w:rsidRDefault="005C47B7">
      <w:pPr>
        <w:spacing w:before="3" w:line="160" w:lineRule="exact"/>
        <w:rPr>
          <w:sz w:val="17"/>
          <w:szCs w:val="17"/>
        </w:rPr>
      </w:pPr>
    </w:p>
    <w:p w14:paraId="4D72D02B" w14:textId="77777777" w:rsidR="005C47B7" w:rsidRDefault="005C47B7">
      <w:pPr>
        <w:spacing w:line="200" w:lineRule="exact"/>
      </w:pPr>
    </w:p>
    <w:p w14:paraId="48A8ECFE" w14:textId="77777777" w:rsidR="005C47B7" w:rsidRDefault="005C47B7">
      <w:pPr>
        <w:spacing w:line="200" w:lineRule="exact"/>
      </w:pPr>
    </w:p>
    <w:p w14:paraId="5027CDAA" w14:textId="77777777" w:rsidR="00F57B5F" w:rsidRDefault="00F57B5F" w:rsidP="00F57B5F">
      <w:pPr>
        <w:spacing w:line="200" w:lineRule="exact"/>
      </w:pPr>
    </w:p>
    <w:p w14:paraId="2209C3C2" w14:textId="77777777" w:rsidR="00F57B5F" w:rsidRDefault="00F57B5F" w:rsidP="00F57B5F">
      <w:pPr>
        <w:spacing w:line="200" w:lineRule="exact"/>
      </w:pPr>
    </w:p>
    <w:p w14:paraId="6BA7AA83" w14:textId="39F440A0" w:rsidR="00F57B5F" w:rsidRDefault="00F57B5F" w:rsidP="00F57B5F">
      <w:pPr>
        <w:spacing w:line="200" w:lineRule="exact"/>
      </w:pPr>
    </w:p>
    <w:p w14:paraId="1A4556E8" w14:textId="16542E83" w:rsidR="00F57B5F" w:rsidRDefault="00F57B5F" w:rsidP="00F57B5F">
      <w:pPr>
        <w:spacing w:line="200" w:lineRule="exact"/>
      </w:pPr>
    </w:p>
    <w:p w14:paraId="7123CABC" w14:textId="2B5AA7A0" w:rsidR="00F57B5F" w:rsidRDefault="00F57B5F" w:rsidP="00F57B5F">
      <w:pPr>
        <w:spacing w:line="200" w:lineRule="exact"/>
      </w:pPr>
    </w:p>
    <w:p w14:paraId="4622B34F" w14:textId="6A6002A7" w:rsidR="00F57B5F" w:rsidRDefault="00F57B5F" w:rsidP="00F57B5F">
      <w:pPr>
        <w:spacing w:line="200" w:lineRule="exact"/>
      </w:pPr>
      <w:r w:rsidRPr="00F57B5F">
        <w:rPr>
          <w:rFonts w:ascii="Calibri" w:eastAsia="Calibri" w:hAnsi="Calibri" w:cs="Calibri"/>
          <w:noProof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3FC5196F" wp14:editId="0EE0DAF3">
                <wp:simplePos x="0" y="0"/>
                <wp:positionH relativeFrom="margin">
                  <wp:posOffset>2357215</wp:posOffset>
                </wp:positionH>
                <wp:positionV relativeFrom="paragraph">
                  <wp:posOffset>7620</wp:posOffset>
                </wp:positionV>
                <wp:extent cx="1216325" cy="301924"/>
                <wp:effectExtent l="0" t="0" r="3175" b="3175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16325" cy="30192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477362" w14:textId="3AF00E61" w:rsidR="00F57B5F" w:rsidRDefault="00F57B5F" w:rsidP="00F57B5F">
                            <w:pPr>
                              <w:jc w:val="center"/>
                            </w:pPr>
                            <w:r>
                              <w:t>Brysbennu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FC5196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85.6pt;margin-top:.6pt;width:95.75pt;height:23.7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" stroked="f">
                <v:textbox>
                  <w:txbxContent>
                    <w:p w14:paraId="41477362" w14:textId="3AF00E61" w:rsidR="00F57B5F" w:rsidRDefault="00F57B5F" w:rsidP="00F57B5F">
                      <w:pPr>
                        <w:jc w:val="center"/>
                      </w:pPr>
                      <w:r>
                        <w:t>Brysbennu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C45C9D2" w14:textId="77777777" w:rsidR="00F57B5F" w:rsidRDefault="00F57B5F" w:rsidP="00F57B5F">
      <w:pPr>
        <w:spacing w:line="200" w:lineRule="exact"/>
      </w:pPr>
    </w:p>
    <w:p w14:paraId="5A266A6E" w14:textId="62DECA15" w:rsidR="00F57B5F" w:rsidRDefault="00F57B5F" w:rsidP="00F57B5F">
      <w:pPr>
        <w:spacing w:line="200" w:lineRule="exact"/>
      </w:pPr>
    </w:p>
    <w:p w14:paraId="0ECDF194" w14:textId="7DAF7BCB" w:rsidR="00F57B5F" w:rsidRDefault="00F57B5F" w:rsidP="00F57B5F">
      <w:pPr>
        <w:spacing w:line="200" w:lineRule="exact"/>
      </w:pPr>
    </w:p>
    <w:p w14:paraId="0DB978A9" w14:textId="77777777" w:rsidR="00F57B5F" w:rsidRDefault="00F57B5F" w:rsidP="00F57B5F">
      <w:pPr>
        <w:spacing w:line="200" w:lineRule="exact"/>
      </w:pPr>
    </w:p>
    <w:p w14:paraId="1F56A039" w14:textId="77777777" w:rsidR="00F57B5F" w:rsidRDefault="00F57B5F" w:rsidP="00F57B5F">
      <w:pPr>
        <w:spacing w:line="200" w:lineRule="exact"/>
      </w:pPr>
    </w:p>
    <w:p w14:paraId="594D605B" w14:textId="77777777" w:rsidR="00F57B5F" w:rsidRDefault="00F57B5F" w:rsidP="00F57B5F">
      <w:pPr>
        <w:spacing w:line="200" w:lineRule="exact"/>
      </w:pPr>
    </w:p>
    <w:p w14:paraId="2EFB81C5" w14:textId="481287C4" w:rsidR="00F57B5F" w:rsidRDefault="00F57B5F" w:rsidP="00F57B5F">
      <w:pPr>
        <w:spacing w:before="22" w:line="160" w:lineRule="exact"/>
        <w:rPr>
          <w:rFonts w:ascii="Calibri" w:eastAsia="Calibri" w:hAnsi="Calibri" w:cs="Calibri"/>
          <w:sz w:val="18"/>
          <w:szCs w:val="18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6D181699" wp14:editId="4F040B1B">
                <wp:simplePos x="0" y="0"/>
                <wp:positionH relativeFrom="page">
                  <wp:posOffset>184150</wp:posOffset>
                </wp:positionH>
                <wp:positionV relativeFrom="page">
                  <wp:posOffset>1508125</wp:posOffset>
                </wp:positionV>
                <wp:extent cx="7098030" cy="7080250"/>
                <wp:effectExtent l="3175" t="3175" r="4445" b="3175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98030" cy="7080250"/>
                          <a:chOff x="290" y="2375"/>
                          <a:chExt cx="11178" cy="11150"/>
                        </a:xfrm>
                      </wpg:grpSpPr>
                      <wps:wsp>
                        <wps:cNvPr id="2" name="Freeform 4"/>
                        <wps:cNvSpPr>
                          <a:spLocks/>
                        </wps:cNvSpPr>
                        <wps:spPr bwMode="auto">
                          <a:xfrm>
                            <a:off x="5016" y="4076"/>
                            <a:ext cx="3054" cy="2158"/>
                          </a:xfrm>
                          <a:custGeom>
                            <a:avLst/>
                            <a:gdLst>
                              <a:gd name="T0" fmla="+- 0 5016 5016"/>
                              <a:gd name="T1" fmla="*/ T0 w 3054"/>
                              <a:gd name="T2" fmla="+- 0 4076 4076"/>
                              <a:gd name="T3" fmla="*/ 4076 h 2158"/>
                              <a:gd name="T4" fmla="+- 0 5016 5016"/>
                              <a:gd name="T5" fmla="*/ T4 w 3054"/>
                              <a:gd name="T6" fmla="+- 0 6043 4076"/>
                              <a:gd name="T7" fmla="*/ 6043 h 2158"/>
                              <a:gd name="T8" fmla="+- 0 8070 5016"/>
                              <a:gd name="T9" fmla="*/ T8 w 3054"/>
                              <a:gd name="T10" fmla="+- 0 6043 4076"/>
                              <a:gd name="T11" fmla="*/ 6043 h 2158"/>
                              <a:gd name="T12" fmla="+- 0 8070 5016"/>
                              <a:gd name="T13" fmla="*/ T12 w 3054"/>
                              <a:gd name="T14" fmla="+- 0 6234 4076"/>
                              <a:gd name="T15" fmla="*/ 6234 h 21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3054" h="2158">
                                <a:moveTo>
                                  <a:pt x="0" y="0"/>
                                </a:moveTo>
                                <a:lnTo>
                                  <a:pt x="0" y="1967"/>
                                </a:lnTo>
                                <a:lnTo>
                                  <a:pt x="3054" y="1967"/>
                                </a:lnTo>
                                <a:lnTo>
                                  <a:pt x="3054" y="2158"/>
                                </a:lnTo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3C669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Freeform 5"/>
                        <wps:cNvSpPr>
                          <a:spLocks/>
                        </wps:cNvSpPr>
                        <wps:spPr bwMode="auto">
                          <a:xfrm>
                            <a:off x="5012" y="4076"/>
                            <a:ext cx="4" cy="2158"/>
                          </a:xfrm>
                          <a:custGeom>
                            <a:avLst/>
                            <a:gdLst>
                              <a:gd name="T0" fmla="+- 0 5016 5012"/>
                              <a:gd name="T1" fmla="*/ T0 w 4"/>
                              <a:gd name="T2" fmla="+- 0 4076 4076"/>
                              <a:gd name="T3" fmla="*/ 4076 h 2158"/>
                              <a:gd name="T4" fmla="+- 0 5016 5012"/>
                              <a:gd name="T5" fmla="*/ T4 w 4"/>
                              <a:gd name="T6" fmla="+- 0 6043 4076"/>
                              <a:gd name="T7" fmla="*/ 6043 h 2158"/>
                              <a:gd name="T8" fmla="+- 0 5012 5012"/>
                              <a:gd name="T9" fmla="*/ T8 w 4"/>
                              <a:gd name="T10" fmla="+- 0 6043 4076"/>
                              <a:gd name="T11" fmla="*/ 6043 h 2158"/>
                              <a:gd name="T12" fmla="+- 0 5012 5012"/>
                              <a:gd name="T13" fmla="*/ T12 w 4"/>
                              <a:gd name="T14" fmla="+- 0 6234 4076"/>
                              <a:gd name="T15" fmla="*/ 6234 h 21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4" h="2158">
                                <a:moveTo>
                                  <a:pt x="4" y="0"/>
                                </a:moveTo>
                                <a:lnTo>
                                  <a:pt x="4" y="1967"/>
                                </a:lnTo>
                                <a:lnTo>
                                  <a:pt x="0" y="1967"/>
                                </a:lnTo>
                                <a:lnTo>
                                  <a:pt x="0" y="2158"/>
                                </a:lnTo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3C669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6"/>
                        <wps:cNvSpPr>
                          <a:spLocks/>
                        </wps:cNvSpPr>
                        <wps:spPr bwMode="auto">
                          <a:xfrm>
                            <a:off x="2141" y="4076"/>
                            <a:ext cx="2875" cy="2158"/>
                          </a:xfrm>
                          <a:custGeom>
                            <a:avLst/>
                            <a:gdLst>
                              <a:gd name="T0" fmla="+- 0 5016 2141"/>
                              <a:gd name="T1" fmla="*/ T0 w 2875"/>
                              <a:gd name="T2" fmla="+- 0 4076 4076"/>
                              <a:gd name="T3" fmla="*/ 4076 h 2158"/>
                              <a:gd name="T4" fmla="+- 0 5016 2141"/>
                              <a:gd name="T5" fmla="*/ T4 w 2875"/>
                              <a:gd name="T6" fmla="+- 0 6043 4076"/>
                              <a:gd name="T7" fmla="*/ 6043 h 2158"/>
                              <a:gd name="T8" fmla="+- 0 2141 2141"/>
                              <a:gd name="T9" fmla="*/ T8 w 2875"/>
                              <a:gd name="T10" fmla="+- 0 6043 4076"/>
                              <a:gd name="T11" fmla="*/ 6043 h 2158"/>
                              <a:gd name="T12" fmla="+- 0 2141 2141"/>
                              <a:gd name="T13" fmla="*/ T12 w 2875"/>
                              <a:gd name="T14" fmla="+- 0 6234 4076"/>
                              <a:gd name="T15" fmla="*/ 6234 h 215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2875" h="2158">
                                <a:moveTo>
                                  <a:pt x="2875" y="0"/>
                                </a:moveTo>
                                <a:lnTo>
                                  <a:pt x="2875" y="1967"/>
                                </a:lnTo>
                                <a:lnTo>
                                  <a:pt x="0" y="1967"/>
                                </a:lnTo>
                                <a:lnTo>
                                  <a:pt x="0" y="2158"/>
                                </a:lnTo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3C669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7"/>
                        <wps:cNvSpPr>
                          <a:spLocks/>
                        </wps:cNvSpPr>
                        <wps:spPr bwMode="auto">
                          <a:xfrm>
                            <a:off x="3179" y="2395"/>
                            <a:ext cx="3675" cy="1681"/>
                          </a:xfrm>
                          <a:custGeom>
                            <a:avLst/>
                            <a:gdLst>
                              <a:gd name="T0" fmla="+- 0 6751 3179"/>
                              <a:gd name="T1" fmla="*/ T0 w 3675"/>
                              <a:gd name="T2" fmla="+- 0 2400 2395"/>
                              <a:gd name="T3" fmla="*/ 2400 h 1681"/>
                              <a:gd name="T4" fmla="+- 0 6738 3179"/>
                              <a:gd name="T5" fmla="*/ T4 w 3675"/>
                              <a:gd name="T6" fmla="+- 0 2395 2395"/>
                              <a:gd name="T7" fmla="*/ 2395 h 1681"/>
                              <a:gd name="T8" fmla="+- 0 3295 3179"/>
                              <a:gd name="T9" fmla="*/ T8 w 3675"/>
                              <a:gd name="T10" fmla="+- 0 2395 2395"/>
                              <a:gd name="T11" fmla="*/ 2395 h 1681"/>
                              <a:gd name="T12" fmla="+- 0 3228 3179"/>
                              <a:gd name="T13" fmla="*/ T12 w 3675"/>
                              <a:gd name="T14" fmla="+- 0 2435 2395"/>
                              <a:gd name="T15" fmla="*/ 2435 h 1681"/>
                              <a:gd name="T16" fmla="+- 0 3192 3179"/>
                              <a:gd name="T17" fmla="*/ T16 w 3675"/>
                              <a:gd name="T18" fmla="+- 0 2489 2395"/>
                              <a:gd name="T19" fmla="*/ 2489 h 1681"/>
                              <a:gd name="T20" fmla="+- 0 3179 3179"/>
                              <a:gd name="T21" fmla="*/ T20 w 3675"/>
                              <a:gd name="T22" fmla="+- 0 2555 2395"/>
                              <a:gd name="T23" fmla="*/ 2555 h 1681"/>
                              <a:gd name="T24" fmla="+- 0 3179 3179"/>
                              <a:gd name="T25" fmla="*/ T24 w 3675"/>
                              <a:gd name="T26" fmla="+- 0 3907 2395"/>
                              <a:gd name="T27" fmla="*/ 3907 h 1681"/>
                              <a:gd name="T28" fmla="+- 0 3192 3179"/>
                              <a:gd name="T29" fmla="*/ T28 w 3675"/>
                              <a:gd name="T30" fmla="+- 0 3972 2395"/>
                              <a:gd name="T31" fmla="*/ 3972 h 1681"/>
                              <a:gd name="T32" fmla="+- 0 3228 3179"/>
                              <a:gd name="T33" fmla="*/ T32 w 3675"/>
                              <a:gd name="T34" fmla="+- 0 4026 2395"/>
                              <a:gd name="T35" fmla="*/ 4026 h 1681"/>
                              <a:gd name="T36" fmla="+- 0 3282 3179"/>
                              <a:gd name="T37" fmla="*/ T36 w 3675"/>
                              <a:gd name="T38" fmla="+- 0 4063 2395"/>
                              <a:gd name="T39" fmla="*/ 4063 h 1681"/>
                              <a:gd name="T40" fmla="+- 0 3348 3179"/>
                              <a:gd name="T41" fmla="*/ T40 w 3675"/>
                              <a:gd name="T42" fmla="+- 0 4076 2395"/>
                              <a:gd name="T43" fmla="*/ 4076 h 1681"/>
                              <a:gd name="T44" fmla="+- 0 6685 3179"/>
                              <a:gd name="T45" fmla="*/ T44 w 3675"/>
                              <a:gd name="T46" fmla="+- 0 4076 2395"/>
                              <a:gd name="T47" fmla="*/ 4076 h 1681"/>
                              <a:gd name="T48" fmla="+- 0 6750 3179"/>
                              <a:gd name="T49" fmla="*/ T48 w 3675"/>
                              <a:gd name="T50" fmla="+- 0 4063 2395"/>
                              <a:gd name="T51" fmla="*/ 4063 h 1681"/>
                              <a:gd name="T52" fmla="+- 0 6804 3179"/>
                              <a:gd name="T53" fmla="*/ T52 w 3675"/>
                              <a:gd name="T54" fmla="+- 0 4027 2395"/>
                              <a:gd name="T55" fmla="*/ 4027 h 1681"/>
                              <a:gd name="T56" fmla="+- 0 6841 3179"/>
                              <a:gd name="T57" fmla="*/ T56 w 3675"/>
                              <a:gd name="T58" fmla="+- 0 3973 2395"/>
                              <a:gd name="T59" fmla="*/ 3973 h 1681"/>
                              <a:gd name="T60" fmla="+- 0 6854 3179"/>
                              <a:gd name="T61" fmla="*/ T60 w 3675"/>
                              <a:gd name="T62" fmla="+- 0 3907 2395"/>
                              <a:gd name="T63" fmla="*/ 3907 h 1681"/>
                              <a:gd name="T64" fmla="+- 0 6854 3179"/>
                              <a:gd name="T65" fmla="*/ T64 w 3675"/>
                              <a:gd name="T66" fmla="+- 0 2555 2395"/>
                              <a:gd name="T67" fmla="*/ 2555 h 1681"/>
                              <a:gd name="T68" fmla="+- 0 6841 3179"/>
                              <a:gd name="T69" fmla="*/ T68 w 3675"/>
                              <a:gd name="T70" fmla="+- 0 2490 2395"/>
                              <a:gd name="T71" fmla="*/ 2490 h 1681"/>
                              <a:gd name="T72" fmla="+- 0 6805 3179"/>
                              <a:gd name="T73" fmla="*/ T72 w 3675"/>
                              <a:gd name="T74" fmla="+- 0 2436 2395"/>
                              <a:gd name="T75" fmla="*/ 2436 h 1681"/>
                              <a:gd name="T76" fmla="+- 0 6751 3179"/>
                              <a:gd name="T77" fmla="*/ T76 w 3675"/>
                              <a:gd name="T78" fmla="+- 0 2400 2395"/>
                              <a:gd name="T79" fmla="*/ 2400 h 168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</a:cxnLst>
                            <a:rect l="0" t="0" r="r" b="b"/>
                            <a:pathLst>
                              <a:path w="3675" h="1681">
                                <a:moveTo>
                                  <a:pt x="3572" y="5"/>
                                </a:moveTo>
                                <a:lnTo>
                                  <a:pt x="3559" y="0"/>
                                </a:lnTo>
                                <a:lnTo>
                                  <a:pt x="116" y="0"/>
                                </a:lnTo>
                                <a:lnTo>
                                  <a:pt x="49" y="40"/>
                                </a:lnTo>
                                <a:lnTo>
                                  <a:pt x="13" y="94"/>
                                </a:lnTo>
                                <a:lnTo>
                                  <a:pt x="0" y="160"/>
                                </a:lnTo>
                                <a:lnTo>
                                  <a:pt x="0" y="1512"/>
                                </a:lnTo>
                                <a:lnTo>
                                  <a:pt x="13" y="1577"/>
                                </a:lnTo>
                                <a:lnTo>
                                  <a:pt x="49" y="1631"/>
                                </a:lnTo>
                                <a:lnTo>
                                  <a:pt x="103" y="1668"/>
                                </a:lnTo>
                                <a:lnTo>
                                  <a:pt x="169" y="1681"/>
                                </a:lnTo>
                                <a:lnTo>
                                  <a:pt x="3506" y="1681"/>
                                </a:lnTo>
                                <a:lnTo>
                                  <a:pt x="3571" y="1668"/>
                                </a:lnTo>
                                <a:lnTo>
                                  <a:pt x="3625" y="1632"/>
                                </a:lnTo>
                                <a:lnTo>
                                  <a:pt x="3662" y="1578"/>
                                </a:lnTo>
                                <a:lnTo>
                                  <a:pt x="3675" y="1512"/>
                                </a:lnTo>
                                <a:lnTo>
                                  <a:pt x="3675" y="160"/>
                                </a:lnTo>
                                <a:lnTo>
                                  <a:pt x="3662" y="95"/>
                                </a:lnTo>
                                <a:lnTo>
                                  <a:pt x="3626" y="41"/>
                                </a:lnTo>
                                <a:lnTo>
                                  <a:pt x="3572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8"/>
                        <wps:cNvSpPr>
                          <a:spLocks/>
                        </wps:cNvSpPr>
                        <wps:spPr bwMode="auto">
                          <a:xfrm>
                            <a:off x="3179" y="2395"/>
                            <a:ext cx="3675" cy="1681"/>
                          </a:xfrm>
                          <a:custGeom>
                            <a:avLst/>
                            <a:gdLst>
                              <a:gd name="T0" fmla="+- 0 6751 3179"/>
                              <a:gd name="T1" fmla="*/ T0 w 3675"/>
                              <a:gd name="T2" fmla="+- 0 2400 2395"/>
                              <a:gd name="T3" fmla="*/ 2400 h 1681"/>
                              <a:gd name="T4" fmla="+- 0 6805 3179"/>
                              <a:gd name="T5" fmla="*/ T4 w 3675"/>
                              <a:gd name="T6" fmla="+- 0 2436 2395"/>
                              <a:gd name="T7" fmla="*/ 2436 h 1681"/>
                              <a:gd name="T8" fmla="+- 0 6841 3179"/>
                              <a:gd name="T9" fmla="*/ T8 w 3675"/>
                              <a:gd name="T10" fmla="+- 0 2490 2395"/>
                              <a:gd name="T11" fmla="*/ 2490 h 1681"/>
                              <a:gd name="T12" fmla="+- 0 6854 3179"/>
                              <a:gd name="T13" fmla="*/ T12 w 3675"/>
                              <a:gd name="T14" fmla="+- 0 2555 2395"/>
                              <a:gd name="T15" fmla="*/ 2555 h 1681"/>
                              <a:gd name="T16" fmla="+- 0 6854 3179"/>
                              <a:gd name="T17" fmla="*/ T16 w 3675"/>
                              <a:gd name="T18" fmla="+- 0 3907 2395"/>
                              <a:gd name="T19" fmla="*/ 3907 h 1681"/>
                              <a:gd name="T20" fmla="+- 0 6841 3179"/>
                              <a:gd name="T21" fmla="*/ T20 w 3675"/>
                              <a:gd name="T22" fmla="+- 0 3973 2395"/>
                              <a:gd name="T23" fmla="*/ 3973 h 1681"/>
                              <a:gd name="T24" fmla="+- 0 6804 3179"/>
                              <a:gd name="T25" fmla="*/ T24 w 3675"/>
                              <a:gd name="T26" fmla="+- 0 4027 2395"/>
                              <a:gd name="T27" fmla="*/ 4027 h 1681"/>
                              <a:gd name="T28" fmla="+- 0 6750 3179"/>
                              <a:gd name="T29" fmla="*/ T28 w 3675"/>
                              <a:gd name="T30" fmla="+- 0 4063 2395"/>
                              <a:gd name="T31" fmla="*/ 4063 h 1681"/>
                              <a:gd name="T32" fmla="+- 0 6685 3179"/>
                              <a:gd name="T33" fmla="*/ T32 w 3675"/>
                              <a:gd name="T34" fmla="+- 0 4076 2395"/>
                              <a:gd name="T35" fmla="*/ 4076 h 1681"/>
                              <a:gd name="T36" fmla="+- 0 3348 3179"/>
                              <a:gd name="T37" fmla="*/ T36 w 3675"/>
                              <a:gd name="T38" fmla="+- 0 4076 2395"/>
                              <a:gd name="T39" fmla="*/ 4076 h 1681"/>
                              <a:gd name="T40" fmla="+- 0 3282 3179"/>
                              <a:gd name="T41" fmla="*/ T40 w 3675"/>
                              <a:gd name="T42" fmla="+- 0 4063 2395"/>
                              <a:gd name="T43" fmla="*/ 4063 h 1681"/>
                              <a:gd name="T44" fmla="+- 0 3228 3179"/>
                              <a:gd name="T45" fmla="*/ T44 w 3675"/>
                              <a:gd name="T46" fmla="+- 0 4026 2395"/>
                              <a:gd name="T47" fmla="*/ 4026 h 1681"/>
                              <a:gd name="T48" fmla="+- 0 3192 3179"/>
                              <a:gd name="T49" fmla="*/ T48 w 3675"/>
                              <a:gd name="T50" fmla="+- 0 3972 2395"/>
                              <a:gd name="T51" fmla="*/ 3972 h 1681"/>
                              <a:gd name="T52" fmla="+- 0 3179 3179"/>
                              <a:gd name="T53" fmla="*/ T52 w 3675"/>
                              <a:gd name="T54" fmla="+- 0 3907 2395"/>
                              <a:gd name="T55" fmla="*/ 3907 h 1681"/>
                              <a:gd name="T56" fmla="+- 0 3179 3179"/>
                              <a:gd name="T57" fmla="*/ T56 w 3675"/>
                              <a:gd name="T58" fmla="+- 0 2555 2395"/>
                              <a:gd name="T59" fmla="*/ 2555 h 1681"/>
                              <a:gd name="T60" fmla="+- 0 3192 3179"/>
                              <a:gd name="T61" fmla="*/ T60 w 3675"/>
                              <a:gd name="T62" fmla="+- 0 2489 2395"/>
                              <a:gd name="T63" fmla="*/ 2489 h 1681"/>
                              <a:gd name="T64" fmla="+- 0 3228 3179"/>
                              <a:gd name="T65" fmla="*/ T64 w 3675"/>
                              <a:gd name="T66" fmla="+- 0 2435 2395"/>
                              <a:gd name="T67" fmla="*/ 2435 h 1681"/>
                              <a:gd name="T68" fmla="+- 0 3283 3179"/>
                              <a:gd name="T69" fmla="*/ T68 w 3675"/>
                              <a:gd name="T70" fmla="+- 0 2399 2395"/>
                              <a:gd name="T71" fmla="*/ 2399 h 1681"/>
                              <a:gd name="T72" fmla="+- 0 3295 3179"/>
                              <a:gd name="T73" fmla="*/ T72 w 3675"/>
                              <a:gd name="T74" fmla="+- 0 2395 2395"/>
                              <a:gd name="T75" fmla="*/ 2395 h 1681"/>
                              <a:gd name="T76" fmla="+- 0 6738 3179"/>
                              <a:gd name="T77" fmla="*/ T76 w 3675"/>
                              <a:gd name="T78" fmla="+- 0 2395 2395"/>
                              <a:gd name="T79" fmla="*/ 2395 h 1681"/>
                              <a:gd name="T80" fmla="+- 0 6751 3179"/>
                              <a:gd name="T81" fmla="*/ T80 w 3675"/>
                              <a:gd name="T82" fmla="+- 0 2400 2395"/>
                              <a:gd name="T83" fmla="*/ 2400 h 168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3675" h="1681">
                                <a:moveTo>
                                  <a:pt x="3572" y="5"/>
                                </a:moveTo>
                                <a:lnTo>
                                  <a:pt x="3626" y="41"/>
                                </a:lnTo>
                                <a:lnTo>
                                  <a:pt x="3662" y="95"/>
                                </a:lnTo>
                                <a:lnTo>
                                  <a:pt x="3675" y="160"/>
                                </a:lnTo>
                                <a:lnTo>
                                  <a:pt x="3675" y="1512"/>
                                </a:lnTo>
                                <a:lnTo>
                                  <a:pt x="3662" y="1578"/>
                                </a:lnTo>
                                <a:lnTo>
                                  <a:pt x="3625" y="1632"/>
                                </a:lnTo>
                                <a:lnTo>
                                  <a:pt x="3571" y="1668"/>
                                </a:lnTo>
                                <a:lnTo>
                                  <a:pt x="3506" y="1681"/>
                                </a:lnTo>
                                <a:lnTo>
                                  <a:pt x="169" y="1681"/>
                                </a:lnTo>
                                <a:lnTo>
                                  <a:pt x="103" y="1668"/>
                                </a:lnTo>
                                <a:lnTo>
                                  <a:pt x="49" y="1631"/>
                                </a:lnTo>
                                <a:lnTo>
                                  <a:pt x="13" y="1577"/>
                                </a:lnTo>
                                <a:lnTo>
                                  <a:pt x="0" y="1512"/>
                                </a:lnTo>
                                <a:lnTo>
                                  <a:pt x="0" y="160"/>
                                </a:lnTo>
                                <a:lnTo>
                                  <a:pt x="13" y="94"/>
                                </a:lnTo>
                                <a:lnTo>
                                  <a:pt x="49" y="40"/>
                                </a:lnTo>
                                <a:lnTo>
                                  <a:pt x="104" y="4"/>
                                </a:lnTo>
                                <a:lnTo>
                                  <a:pt x="116" y="0"/>
                                </a:lnTo>
                                <a:lnTo>
                                  <a:pt x="3559" y="0"/>
                                </a:lnTo>
                                <a:lnTo>
                                  <a:pt x="3572" y="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9"/>
                        <wps:cNvSpPr>
                          <a:spLocks/>
                        </wps:cNvSpPr>
                        <wps:spPr bwMode="auto">
                          <a:xfrm>
                            <a:off x="3408" y="2605"/>
                            <a:ext cx="3675" cy="1690"/>
                          </a:xfrm>
                          <a:custGeom>
                            <a:avLst/>
                            <a:gdLst>
                              <a:gd name="T0" fmla="+- 0 3408 3408"/>
                              <a:gd name="T1" fmla="*/ T0 w 3675"/>
                              <a:gd name="T2" fmla="+- 0 2774 2605"/>
                              <a:gd name="T3" fmla="*/ 2774 h 1690"/>
                              <a:gd name="T4" fmla="+- 0 3408 3408"/>
                              <a:gd name="T5" fmla="*/ T4 w 3675"/>
                              <a:gd name="T6" fmla="+- 0 4125 2605"/>
                              <a:gd name="T7" fmla="*/ 4125 h 1690"/>
                              <a:gd name="T8" fmla="+- 0 3410 3408"/>
                              <a:gd name="T9" fmla="*/ T8 w 3675"/>
                              <a:gd name="T10" fmla="+- 0 4147 2605"/>
                              <a:gd name="T11" fmla="*/ 4147 h 1690"/>
                              <a:gd name="T12" fmla="+- 0 3431 3408"/>
                              <a:gd name="T13" fmla="*/ T12 w 3675"/>
                              <a:gd name="T14" fmla="+- 0 4210 2605"/>
                              <a:gd name="T15" fmla="*/ 4210 h 1690"/>
                              <a:gd name="T16" fmla="+- 0 3474 3408"/>
                              <a:gd name="T17" fmla="*/ T16 w 3675"/>
                              <a:gd name="T18" fmla="+- 0 4259 2605"/>
                              <a:gd name="T19" fmla="*/ 4259 h 1690"/>
                              <a:gd name="T20" fmla="+- 0 3532 3408"/>
                              <a:gd name="T21" fmla="*/ T20 w 3675"/>
                              <a:gd name="T22" fmla="+- 0 4288 2605"/>
                              <a:gd name="T23" fmla="*/ 4288 h 1690"/>
                              <a:gd name="T24" fmla="+- 0 3577 3408"/>
                              <a:gd name="T25" fmla="*/ T24 w 3675"/>
                              <a:gd name="T26" fmla="+- 0 4294 2605"/>
                              <a:gd name="T27" fmla="*/ 4294 h 1690"/>
                              <a:gd name="T28" fmla="+- 0 6915 3408"/>
                              <a:gd name="T29" fmla="*/ T28 w 3675"/>
                              <a:gd name="T30" fmla="+- 0 4294 2605"/>
                              <a:gd name="T31" fmla="*/ 4294 h 1690"/>
                              <a:gd name="T32" fmla="+- 0 6980 3408"/>
                              <a:gd name="T33" fmla="*/ T32 w 3675"/>
                              <a:gd name="T34" fmla="+- 0 4281 2605"/>
                              <a:gd name="T35" fmla="*/ 4281 h 1690"/>
                              <a:gd name="T36" fmla="+- 0 7034 3408"/>
                              <a:gd name="T37" fmla="*/ T36 w 3675"/>
                              <a:gd name="T38" fmla="+- 0 4245 2605"/>
                              <a:gd name="T39" fmla="*/ 4245 h 1690"/>
                              <a:gd name="T40" fmla="+- 0 7070 3408"/>
                              <a:gd name="T41" fmla="*/ T40 w 3675"/>
                              <a:gd name="T42" fmla="+- 0 4191 2605"/>
                              <a:gd name="T43" fmla="*/ 4191 h 1690"/>
                              <a:gd name="T44" fmla="+- 0 7084 3408"/>
                              <a:gd name="T45" fmla="*/ T44 w 3675"/>
                              <a:gd name="T46" fmla="+- 0 4125 2605"/>
                              <a:gd name="T47" fmla="*/ 4125 h 1690"/>
                              <a:gd name="T48" fmla="+- 0 7084 3408"/>
                              <a:gd name="T49" fmla="*/ T48 w 3675"/>
                              <a:gd name="T50" fmla="+- 0 2774 2605"/>
                              <a:gd name="T51" fmla="*/ 2774 h 1690"/>
                              <a:gd name="T52" fmla="+- 0 7071 3408"/>
                              <a:gd name="T53" fmla="*/ T52 w 3675"/>
                              <a:gd name="T54" fmla="+- 0 2709 2605"/>
                              <a:gd name="T55" fmla="*/ 2709 h 1690"/>
                              <a:gd name="T56" fmla="+- 0 7035 3408"/>
                              <a:gd name="T57" fmla="*/ T56 w 3675"/>
                              <a:gd name="T58" fmla="+- 0 2654 2605"/>
                              <a:gd name="T59" fmla="*/ 2654 h 1690"/>
                              <a:gd name="T60" fmla="+- 0 6981 3408"/>
                              <a:gd name="T61" fmla="*/ T60 w 3675"/>
                              <a:gd name="T62" fmla="+- 0 2618 2605"/>
                              <a:gd name="T63" fmla="*/ 2618 h 1690"/>
                              <a:gd name="T64" fmla="+- 0 6915 3408"/>
                              <a:gd name="T65" fmla="*/ T64 w 3675"/>
                              <a:gd name="T66" fmla="+- 0 2605 2605"/>
                              <a:gd name="T67" fmla="*/ 2605 h 1690"/>
                              <a:gd name="T68" fmla="+- 0 3577 3408"/>
                              <a:gd name="T69" fmla="*/ T68 w 3675"/>
                              <a:gd name="T70" fmla="+- 0 2605 2605"/>
                              <a:gd name="T71" fmla="*/ 2605 h 1690"/>
                              <a:gd name="T72" fmla="+- 0 3512 3408"/>
                              <a:gd name="T73" fmla="*/ T72 w 3675"/>
                              <a:gd name="T74" fmla="+- 0 2618 2605"/>
                              <a:gd name="T75" fmla="*/ 2618 h 1690"/>
                              <a:gd name="T76" fmla="+- 0 3458 3408"/>
                              <a:gd name="T77" fmla="*/ T76 w 3675"/>
                              <a:gd name="T78" fmla="+- 0 2654 2605"/>
                              <a:gd name="T79" fmla="*/ 2654 h 1690"/>
                              <a:gd name="T80" fmla="+- 0 3422 3408"/>
                              <a:gd name="T81" fmla="*/ T80 w 3675"/>
                              <a:gd name="T82" fmla="+- 0 2708 2605"/>
                              <a:gd name="T83" fmla="*/ 2708 h 1690"/>
                              <a:gd name="T84" fmla="+- 0 3408 3408"/>
                              <a:gd name="T85" fmla="*/ T84 w 3675"/>
                              <a:gd name="T86" fmla="+- 0 2774 2605"/>
                              <a:gd name="T87" fmla="*/ 2774 h 16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</a:cxnLst>
                            <a:rect l="0" t="0" r="r" b="b"/>
                            <a:pathLst>
                              <a:path w="3675" h="1690">
                                <a:moveTo>
                                  <a:pt x="0" y="169"/>
                                </a:moveTo>
                                <a:lnTo>
                                  <a:pt x="0" y="1520"/>
                                </a:lnTo>
                                <a:lnTo>
                                  <a:pt x="2" y="1542"/>
                                </a:lnTo>
                                <a:lnTo>
                                  <a:pt x="23" y="1605"/>
                                </a:lnTo>
                                <a:lnTo>
                                  <a:pt x="66" y="1654"/>
                                </a:lnTo>
                                <a:lnTo>
                                  <a:pt x="124" y="1683"/>
                                </a:lnTo>
                                <a:lnTo>
                                  <a:pt x="169" y="1689"/>
                                </a:lnTo>
                                <a:lnTo>
                                  <a:pt x="3507" y="1689"/>
                                </a:lnTo>
                                <a:lnTo>
                                  <a:pt x="3572" y="1676"/>
                                </a:lnTo>
                                <a:lnTo>
                                  <a:pt x="3626" y="1640"/>
                                </a:lnTo>
                                <a:lnTo>
                                  <a:pt x="3662" y="1586"/>
                                </a:lnTo>
                                <a:lnTo>
                                  <a:pt x="3676" y="1520"/>
                                </a:lnTo>
                                <a:lnTo>
                                  <a:pt x="3676" y="169"/>
                                </a:lnTo>
                                <a:lnTo>
                                  <a:pt x="3663" y="104"/>
                                </a:lnTo>
                                <a:lnTo>
                                  <a:pt x="3627" y="49"/>
                                </a:lnTo>
                                <a:lnTo>
                                  <a:pt x="3573" y="13"/>
                                </a:lnTo>
                                <a:lnTo>
                                  <a:pt x="3507" y="0"/>
                                </a:lnTo>
                                <a:lnTo>
                                  <a:pt x="169" y="0"/>
                                </a:lnTo>
                                <a:lnTo>
                                  <a:pt x="104" y="13"/>
                                </a:lnTo>
                                <a:lnTo>
                                  <a:pt x="50" y="49"/>
                                </a:lnTo>
                                <a:lnTo>
                                  <a:pt x="14" y="103"/>
                                </a:lnTo>
                                <a:lnTo>
                                  <a:pt x="0" y="16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10"/>
                        <wps:cNvSpPr>
                          <a:spLocks/>
                        </wps:cNvSpPr>
                        <wps:spPr bwMode="auto">
                          <a:xfrm>
                            <a:off x="3408" y="2605"/>
                            <a:ext cx="3675" cy="1690"/>
                          </a:xfrm>
                          <a:custGeom>
                            <a:avLst/>
                            <a:gdLst>
                              <a:gd name="T0" fmla="+- 0 3408 3408"/>
                              <a:gd name="T1" fmla="*/ T0 w 3675"/>
                              <a:gd name="T2" fmla="+- 0 2774 2605"/>
                              <a:gd name="T3" fmla="*/ 2774 h 1690"/>
                              <a:gd name="T4" fmla="+- 0 3422 3408"/>
                              <a:gd name="T5" fmla="*/ T4 w 3675"/>
                              <a:gd name="T6" fmla="+- 0 2708 2605"/>
                              <a:gd name="T7" fmla="*/ 2708 h 1690"/>
                              <a:gd name="T8" fmla="+- 0 3458 3408"/>
                              <a:gd name="T9" fmla="*/ T8 w 3675"/>
                              <a:gd name="T10" fmla="+- 0 2654 2605"/>
                              <a:gd name="T11" fmla="*/ 2654 h 1690"/>
                              <a:gd name="T12" fmla="+- 0 3512 3408"/>
                              <a:gd name="T13" fmla="*/ T12 w 3675"/>
                              <a:gd name="T14" fmla="+- 0 2618 2605"/>
                              <a:gd name="T15" fmla="*/ 2618 h 1690"/>
                              <a:gd name="T16" fmla="+- 0 3577 3408"/>
                              <a:gd name="T17" fmla="*/ T16 w 3675"/>
                              <a:gd name="T18" fmla="+- 0 2605 2605"/>
                              <a:gd name="T19" fmla="*/ 2605 h 1690"/>
                              <a:gd name="T20" fmla="+- 0 6915 3408"/>
                              <a:gd name="T21" fmla="*/ T20 w 3675"/>
                              <a:gd name="T22" fmla="+- 0 2605 2605"/>
                              <a:gd name="T23" fmla="*/ 2605 h 1690"/>
                              <a:gd name="T24" fmla="+- 0 6981 3408"/>
                              <a:gd name="T25" fmla="*/ T24 w 3675"/>
                              <a:gd name="T26" fmla="+- 0 2618 2605"/>
                              <a:gd name="T27" fmla="*/ 2618 h 1690"/>
                              <a:gd name="T28" fmla="+- 0 7035 3408"/>
                              <a:gd name="T29" fmla="*/ T28 w 3675"/>
                              <a:gd name="T30" fmla="+- 0 2654 2605"/>
                              <a:gd name="T31" fmla="*/ 2654 h 1690"/>
                              <a:gd name="T32" fmla="+- 0 7071 3408"/>
                              <a:gd name="T33" fmla="*/ T32 w 3675"/>
                              <a:gd name="T34" fmla="+- 0 2709 2605"/>
                              <a:gd name="T35" fmla="*/ 2709 h 1690"/>
                              <a:gd name="T36" fmla="+- 0 7084 3408"/>
                              <a:gd name="T37" fmla="*/ T36 w 3675"/>
                              <a:gd name="T38" fmla="+- 0 2774 2605"/>
                              <a:gd name="T39" fmla="*/ 2774 h 1690"/>
                              <a:gd name="T40" fmla="+- 0 7084 3408"/>
                              <a:gd name="T41" fmla="*/ T40 w 3675"/>
                              <a:gd name="T42" fmla="+- 0 4125 2605"/>
                              <a:gd name="T43" fmla="*/ 4125 h 1690"/>
                              <a:gd name="T44" fmla="+- 0 7070 3408"/>
                              <a:gd name="T45" fmla="*/ T44 w 3675"/>
                              <a:gd name="T46" fmla="+- 0 4191 2605"/>
                              <a:gd name="T47" fmla="*/ 4191 h 1690"/>
                              <a:gd name="T48" fmla="+- 0 7034 3408"/>
                              <a:gd name="T49" fmla="*/ T48 w 3675"/>
                              <a:gd name="T50" fmla="+- 0 4245 2605"/>
                              <a:gd name="T51" fmla="*/ 4245 h 1690"/>
                              <a:gd name="T52" fmla="+- 0 6980 3408"/>
                              <a:gd name="T53" fmla="*/ T52 w 3675"/>
                              <a:gd name="T54" fmla="+- 0 4281 2605"/>
                              <a:gd name="T55" fmla="*/ 4281 h 1690"/>
                              <a:gd name="T56" fmla="+- 0 6915 3408"/>
                              <a:gd name="T57" fmla="*/ T56 w 3675"/>
                              <a:gd name="T58" fmla="+- 0 4294 2605"/>
                              <a:gd name="T59" fmla="*/ 4294 h 1690"/>
                              <a:gd name="T60" fmla="+- 0 3577 3408"/>
                              <a:gd name="T61" fmla="*/ T60 w 3675"/>
                              <a:gd name="T62" fmla="+- 0 4294 2605"/>
                              <a:gd name="T63" fmla="*/ 4294 h 1690"/>
                              <a:gd name="T64" fmla="+- 0 3511 3408"/>
                              <a:gd name="T65" fmla="*/ T64 w 3675"/>
                              <a:gd name="T66" fmla="+- 0 4281 2605"/>
                              <a:gd name="T67" fmla="*/ 4281 h 1690"/>
                              <a:gd name="T68" fmla="+- 0 3457 3408"/>
                              <a:gd name="T69" fmla="*/ T68 w 3675"/>
                              <a:gd name="T70" fmla="+- 0 4244 2605"/>
                              <a:gd name="T71" fmla="*/ 4244 h 1690"/>
                              <a:gd name="T72" fmla="+- 0 3421 3408"/>
                              <a:gd name="T73" fmla="*/ T72 w 3675"/>
                              <a:gd name="T74" fmla="+- 0 4190 2605"/>
                              <a:gd name="T75" fmla="*/ 4190 h 1690"/>
                              <a:gd name="T76" fmla="+- 0 3408 3408"/>
                              <a:gd name="T77" fmla="*/ T76 w 3675"/>
                              <a:gd name="T78" fmla="+- 0 4125 2605"/>
                              <a:gd name="T79" fmla="*/ 4125 h 1690"/>
                              <a:gd name="T80" fmla="+- 0 3408 3408"/>
                              <a:gd name="T81" fmla="*/ T80 w 3675"/>
                              <a:gd name="T82" fmla="+- 0 2774 2605"/>
                              <a:gd name="T83" fmla="*/ 2774 h 169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3675" h="1690">
                                <a:moveTo>
                                  <a:pt x="0" y="169"/>
                                </a:moveTo>
                                <a:lnTo>
                                  <a:pt x="14" y="103"/>
                                </a:lnTo>
                                <a:lnTo>
                                  <a:pt x="50" y="49"/>
                                </a:lnTo>
                                <a:lnTo>
                                  <a:pt x="104" y="13"/>
                                </a:lnTo>
                                <a:lnTo>
                                  <a:pt x="169" y="0"/>
                                </a:lnTo>
                                <a:lnTo>
                                  <a:pt x="3507" y="0"/>
                                </a:lnTo>
                                <a:lnTo>
                                  <a:pt x="3573" y="13"/>
                                </a:lnTo>
                                <a:lnTo>
                                  <a:pt x="3627" y="49"/>
                                </a:lnTo>
                                <a:lnTo>
                                  <a:pt x="3663" y="104"/>
                                </a:lnTo>
                                <a:lnTo>
                                  <a:pt x="3676" y="169"/>
                                </a:lnTo>
                                <a:lnTo>
                                  <a:pt x="3676" y="1520"/>
                                </a:lnTo>
                                <a:lnTo>
                                  <a:pt x="3662" y="1586"/>
                                </a:lnTo>
                                <a:lnTo>
                                  <a:pt x="3626" y="1640"/>
                                </a:lnTo>
                                <a:lnTo>
                                  <a:pt x="3572" y="1676"/>
                                </a:lnTo>
                                <a:lnTo>
                                  <a:pt x="3507" y="1689"/>
                                </a:lnTo>
                                <a:lnTo>
                                  <a:pt x="169" y="1689"/>
                                </a:lnTo>
                                <a:lnTo>
                                  <a:pt x="103" y="1676"/>
                                </a:lnTo>
                                <a:lnTo>
                                  <a:pt x="49" y="1639"/>
                                </a:lnTo>
                                <a:lnTo>
                                  <a:pt x="13" y="1585"/>
                                </a:lnTo>
                                <a:lnTo>
                                  <a:pt x="0" y="1520"/>
                                </a:lnTo>
                                <a:lnTo>
                                  <a:pt x="0" y="169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4F81B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11"/>
                        <wps:cNvSpPr>
                          <a:spLocks/>
                        </wps:cNvSpPr>
                        <wps:spPr bwMode="auto">
                          <a:xfrm>
                            <a:off x="5012" y="7547"/>
                            <a:ext cx="3909" cy="601"/>
                          </a:xfrm>
                          <a:custGeom>
                            <a:avLst/>
                            <a:gdLst>
                              <a:gd name="T0" fmla="+- 0 5012 5012"/>
                              <a:gd name="T1" fmla="*/ T0 w 3909"/>
                              <a:gd name="T2" fmla="+- 0 7547 7547"/>
                              <a:gd name="T3" fmla="*/ 7547 h 601"/>
                              <a:gd name="T4" fmla="+- 0 5012 5012"/>
                              <a:gd name="T5" fmla="*/ T4 w 3909"/>
                              <a:gd name="T6" fmla="+- 0 7956 7547"/>
                              <a:gd name="T7" fmla="*/ 7956 h 601"/>
                              <a:gd name="T8" fmla="+- 0 8921 5012"/>
                              <a:gd name="T9" fmla="*/ T8 w 3909"/>
                              <a:gd name="T10" fmla="+- 0 7956 7547"/>
                              <a:gd name="T11" fmla="*/ 7956 h 601"/>
                              <a:gd name="T12" fmla="+- 0 8921 5012"/>
                              <a:gd name="T13" fmla="*/ T12 w 3909"/>
                              <a:gd name="T14" fmla="+- 0 8148 7547"/>
                              <a:gd name="T15" fmla="*/ 8148 h 6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3909" h="601">
                                <a:moveTo>
                                  <a:pt x="0" y="0"/>
                                </a:moveTo>
                                <a:lnTo>
                                  <a:pt x="0" y="409"/>
                                </a:lnTo>
                                <a:lnTo>
                                  <a:pt x="3909" y="409"/>
                                </a:lnTo>
                                <a:lnTo>
                                  <a:pt x="3909" y="601"/>
                                </a:lnTo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4674AB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12"/>
                        <wps:cNvSpPr>
                          <a:spLocks/>
                        </wps:cNvSpPr>
                        <wps:spPr bwMode="auto">
                          <a:xfrm>
                            <a:off x="3869" y="7547"/>
                            <a:ext cx="1143" cy="601"/>
                          </a:xfrm>
                          <a:custGeom>
                            <a:avLst/>
                            <a:gdLst>
                              <a:gd name="T0" fmla="+- 0 5012 3869"/>
                              <a:gd name="T1" fmla="*/ T0 w 1143"/>
                              <a:gd name="T2" fmla="+- 0 7547 7547"/>
                              <a:gd name="T3" fmla="*/ 7547 h 601"/>
                              <a:gd name="T4" fmla="+- 0 5012 3869"/>
                              <a:gd name="T5" fmla="*/ T4 w 1143"/>
                              <a:gd name="T6" fmla="+- 0 7956 7547"/>
                              <a:gd name="T7" fmla="*/ 7956 h 601"/>
                              <a:gd name="T8" fmla="+- 0 3869 3869"/>
                              <a:gd name="T9" fmla="*/ T8 w 1143"/>
                              <a:gd name="T10" fmla="+- 0 7956 7547"/>
                              <a:gd name="T11" fmla="*/ 7956 h 601"/>
                              <a:gd name="T12" fmla="+- 0 3869 3869"/>
                              <a:gd name="T13" fmla="*/ T12 w 1143"/>
                              <a:gd name="T14" fmla="+- 0 8148 7547"/>
                              <a:gd name="T15" fmla="*/ 8148 h 6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143" h="601">
                                <a:moveTo>
                                  <a:pt x="1143" y="0"/>
                                </a:moveTo>
                                <a:lnTo>
                                  <a:pt x="1143" y="409"/>
                                </a:lnTo>
                                <a:lnTo>
                                  <a:pt x="0" y="409"/>
                                </a:lnTo>
                                <a:lnTo>
                                  <a:pt x="0" y="601"/>
                                </a:lnTo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4674AB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13"/>
                        <wps:cNvSpPr>
                          <a:spLocks/>
                        </wps:cNvSpPr>
                        <wps:spPr bwMode="auto">
                          <a:xfrm>
                            <a:off x="1343" y="7547"/>
                            <a:ext cx="3669" cy="601"/>
                          </a:xfrm>
                          <a:custGeom>
                            <a:avLst/>
                            <a:gdLst>
                              <a:gd name="T0" fmla="+- 0 5012 1343"/>
                              <a:gd name="T1" fmla="*/ T0 w 3669"/>
                              <a:gd name="T2" fmla="+- 0 7547 7547"/>
                              <a:gd name="T3" fmla="*/ 7547 h 601"/>
                              <a:gd name="T4" fmla="+- 0 5012 1343"/>
                              <a:gd name="T5" fmla="*/ T4 w 3669"/>
                              <a:gd name="T6" fmla="+- 0 7956 7547"/>
                              <a:gd name="T7" fmla="*/ 7956 h 601"/>
                              <a:gd name="T8" fmla="+- 0 1343 1343"/>
                              <a:gd name="T9" fmla="*/ T8 w 3669"/>
                              <a:gd name="T10" fmla="+- 0 7956 7547"/>
                              <a:gd name="T11" fmla="*/ 7956 h 601"/>
                              <a:gd name="T12" fmla="+- 0 1343 1343"/>
                              <a:gd name="T13" fmla="*/ T12 w 3669"/>
                              <a:gd name="T14" fmla="+- 0 8148 7547"/>
                              <a:gd name="T15" fmla="*/ 8148 h 60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3669" h="601">
                                <a:moveTo>
                                  <a:pt x="3669" y="0"/>
                                </a:moveTo>
                                <a:lnTo>
                                  <a:pt x="3669" y="409"/>
                                </a:lnTo>
                                <a:lnTo>
                                  <a:pt x="0" y="409"/>
                                </a:lnTo>
                                <a:lnTo>
                                  <a:pt x="0" y="601"/>
                                </a:lnTo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4674AB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69" y="6234"/>
                            <a:ext cx="2543" cy="1313"/>
                          </a:xfrm>
                          <a:custGeom>
                            <a:avLst/>
                            <a:gdLst>
                              <a:gd name="T0" fmla="+- 0 869 869"/>
                              <a:gd name="T1" fmla="*/ T0 w 2543"/>
                              <a:gd name="T2" fmla="+- 0 6366 6234"/>
                              <a:gd name="T3" fmla="*/ 6366 h 1313"/>
                              <a:gd name="T4" fmla="+- 0 870 869"/>
                              <a:gd name="T5" fmla="*/ T4 w 2543"/>
                              <a:gd name="T6" fmla="+- 0 7422 6234"/>
                              <a:gd name="T7" fmla="*/ 7422 h 1313"/>
                              <a:gd name="T8" fmla="+- 0 889 869"/>
                              <a:gd name="T9" fmla="*/ T8 w 2543"/>
                              <a:gd name="T10" fmla="+- 0 7485 6234"/>
                              <a:gd name="T11" fmla="*/ 7485 h 1313"/>
                              <a:gd name="T12" fmla="+- 0 936 869"/>
                              <a:gd name="T13" fmla="*/ T12 w 2543"/>
                              <a:gd name="T14" fmla="+- 0 7530 6234"/>
                              <a:gd name="T15" fmla="*/ 7530 h 1313"/>
                              <a:gd name="T16" fmla="+- 0 1001 869"/>
                              <a:gd name="T17" fmla="*/ T16 w 2543"/>
                              <a:gd name="T18" fmla="+- 0 7547 6234"/>
                              <a:gd name="T19" fmla="*/ 7547 h 1313"/>
                              <a:gd name="T20" fmla="+- 0 3287 869"/>
                              <a:gd name="T21" fmla="*/ T20 w 2543"/>
                              <a:gd name="T22" fmla="+- 0 7547 6234"/>
                              <a:gd name="T23" fmla="*/ 7547 h 1313"/>
                              <a:gd name="T24" fmla="+- 0 3351 869"/>
                              <a:gd name="T25" fmla="*/ T24 w 2543"/>
                              <a:gd name="T26" fmla="+- 0 7527 6234"/>
                              <a:gd name="T27" fmla="*/ 7527 h 1313"/>
                              <a:gd name="T28" fmla="+- 0 3395 869"/>
                              <a:gd name="T29" fmla="*/ T28 w 2543"/>
                              <a:gd name="T30" fmla="+- 0 7480 6234"/>
                              <a:gd name="T31" fmla="*/ 7480 h 1313"/>
                              <a:gd name="T32" fmla="+- 0 3412 869"/>
                              <a:gd name="T33" fmla="*/ T32 w 2543"/>
                              <a:gd name="T34" fmla="+- 0 7415 6234"/>
                              <a:gd name="T35" fmla="*/ 7415 h 1313"/>
                              <a:gd name="T36" fmla="+- 0 3412 869"/>
                              <a:gd name="T37" fmla="*/ T36 w 2543"/>
                              <a:gd name="T38" fmla="+- 0 6359 6234"/>
                              <a:gd name="T39" fmla="*/ 6359 h 1313"/>
                              <a:gd name="T40" fmla="+- 0 3392 869"/>
                              <a:gd name="T41" fmla="*/ T40 w 2543"/>
                              <a:gd name="T42" fmla="+- 0 6296 6234"/>
                              <a:gd name="T43" fmla="*/ 6296 h 1313"/>
                              <a:gd name="T44" fmla="+- 0 3345 869"/>
                              <a:gd name="T45" fmla="*/ T44 w 2543"/>
                              <a:gd name="T46" fmla="+- 0 6251 6234"/>
                              <a:gd name="T47" fmla="*/ 6251 h 1313"/>
                              <a:gd name="T48" fmla="+- 0 3281 869"/>
                              <a:gd name="T49" fmla="*/ T48 w 2543"/>
                              <a:gd name="T50" fmla="+- 0 6234 6234"/>
                              <a:gd name="T51" fmla="*/ 6234 h 1313"/>
                              <a:gd name="T52" fmla="+- 0 994 869"/>
                              <a:gd name="T53" fmla="*/ T52 w 2543"/>
                              <a:gd name="T54" fmla="+- 0 6234 6234"/>
                              <a:gd name="T55" fmla="*/ 6234 h 1313"/>
                              <a:gd name="T56" fmla="+- 0 931 869"/>
                              <a:gd name="T57" fmla="*/ T56 w 2543"/>
                              <a:gd name="T58" fmla="+- 0 6254 6234"/>
                              <a:gd name="T59" fmla="*/ 6254 h 1313"/>
                              <a:gd name="T60" fmla="+- 0 886 869"/>
                              <a:gd name="T61" fmla="*/ T60 w 2543"/>
                              <a:gd name="T62" fmla="+- 0 6301 6234"/>
                              <a:gd name="T63" fmla="*/ 6301 h 1313"/>
                              <a:gd name="T64" fmla="+- 0 869 869"/>
                              <a:gd name="T65" fmla="*/ T64 w 2543"/>
                              <a:gd name="T66" fmla="+- 0 6366 6234"/>
                              <a:gd name="T67" fmla="*/ 6366 h 131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543" h="1313">
                                <a:moveTo>
                                  <a:pt x="0" y="132"/>
                                </a:moveTo>
                                <a:lnTo>
                                  <a:pt x="1" y="1188"/>
                                </a:lnTo>
                                <a:lnTo>
                                  <a:pt x="20" y="1251"/>
                                </a:lnTo>
                                <a:lnTo>
                                  <a:pt x="67" y="1296"/>
                                </a:lnTo>
                                <a:lnTo>
                                  <a:pt x="132" y="1313"/>
                                </a:lnTo>
                                <a:lnTo>
                                  <a:pt x="2418" y="1313"/>
                                </a:lnTo>
                                <a:lnTo>
                                  <a:pt x="2482" y="1293"/>
                                </a:lnTo>
                                <a:lnTo>
                                  <a:pt x="2526" y="1246"/>
                                </a:lnTo>
                                <a:lnTo>
                                  <a:pt x="2543" y="1181"/>
                                </a:lnTo>
                                <a:lnTo>
                                  <a:pt x="2543" y="125"/>
                                </a:lnTo>
                                <a:lnTo>
                                  <a:pt x="2523" y="62"/>
                                </a:lnTo>
                                <a:lnTo>
                                  <a:pt x="2476" y="17"/>
                                </a:lnTo>
                                <a:lnTo>
                                  <a:pt x="2412" y="0"/>
                                </a:lnTo>
                                <a:lnTo>
                                  <a:pt x="125" y="0"/>
                                </a:lnTo>
                                <a:lnTo>
                                  <a:pt x="62" y="20"/>
                                </a:lnTo>
                                <a:lnTo>
                                  <a:pt x="17" y="67"/>
                                </a:lnTo>
                                <a:lnTo>
                                  <a:pt x="0" y="1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15"/>
                        <wps:cNvSpPr>
                          <a:spLocks/>
                        </wps:cNvSpPr>
                        <wps:spPr bwMode="auto">
                          <a:xfrm>
                            <a:off x="869" y="6234"/>
                            <a:ext cx="2543" cy="1313"/>
                          </a:xfrm>
                          <a:custGeom>
                            <a:avLst/>
                            <a:gdLst>
                              <a:gd name="T0" fmla="+- 0 869 869"/>
                              <a:gd name="T1" fmla="*/ T0 w 2543"/>
                              <a:gd name="T2" fmla="+- 0 6366 6234"/>
                              <a:gd name="T3" fmla="*/ 6366 h 1313"/>
                              <a:gd name="T4" fmla="+- 0 886 869"/>
                              <a:gd name="T5" fmla="*/ T4 w 2543"/>
                              <a:gd name="T6" fmla="+- 0 6301 6234"/>
                              <a:gd name="T7" fmla="*/ 6301 h 1313"/>
                              <a:gd name="T8" fmla="+- 0 931 869"/>
                              <a:gd name="T9" fmla="*/ T8 w 2543"/>
                              <a:gd name="T10" fmla="+- 0 6254 6234"/>
                              <a:gd name="T11" fmla="*/ 6254 h 1313"/>
                              <a:gd name="T12" fmla="+- 0 994 869"/>
                              <a:gd name="T13" fmla="*/ T12 w 2543"/>
                              <a:gd name="T14" fmla="+- 0 6234 6234"/>
                              <a:gd name="T15" fmla="*/ 6234 h 1313"/>
                              <a:gd name="T16" fmla="+- 0 1001 869"/>
                              <a:gd name="T17" fmla="*/ T16 w 2543"/>
                              <a:gd name="T18" fmla="+- 0 6234 6234"/>
                              <a:gd name="T19" fmla="*/ 6234 h 1313"/>
                              <a:gd name="T20" fmla="+- 0 3281 869"/>
                              <a:gd name="T21" fmla="*/ T20 w 2543"/>
                              <a:gd name="T22" fmla="+- 0 6234 6234"/>
                              <a:gd name="T23" fmla="*/ 6234 h 1313"/>
                              <a:gd name="T24" fmla="+- 0 3345 869"/>
                              <a:gd name="T25" fmla="*/ T24 w 2543"/>
                              <a:gd name="T26" fmla="+- 0 6251 6234"/>
                              <a:gd name="T27" fmla="*/ 6251 h 1313"/>
                              <a:gd name="T28" fmla="+- 0 3392 869"/>
                              <a:gd name="T29" fmla="*/ T28 w 2543"/>
                              <a:gd name="T30" fmla="+- 0 6296 6234"/>
                              <a:gd name="T31" fmla="*/ 6296 h 1313"/>
                              <a:gd name="T32" fmla="+- 0 3412 869"/>
                              <a:gd name="T33" fmla="*/ T32 w 2543"/>
                              <a:gd name="T34" fmla="+- 0 6359 6234"/>
                              <a:gd name="T35" fmla="*/ 6359 h 1313"/>
                              <a:gd name="T36" fmla="+- 0 3412 869"/>
                              <a:gd name="T37" fmla="*/ T36 w 2543"/>
                              <a:gd name="T38" fmla="+- 0 6366 6234"/>
                              <a:gd name="T39" fmla="*/ 6366 h 1313"/>
                              <a:gd name="T40" fmla="+- 0 3412 869"/>
                              <a:gd name="T41" fmla="*/ T40 w 2543"/>
                              <a:gd name="T42" fmla="+- 0 7415 6234"/>
                              <a:gd name="T43" fmla="*/ 7415 h 1313"/>
                              <a:gd name="T44" fmla="+- 0 3395 869"/>
                              <a:gd name="T45" fmla="*/ T44 w 2543"/>
                              <a:gd name="T46" fmla="+- 0 7480 6234"/>
                              <a:gd name="T47" fmla="*/ 7480 h 1313"/>
                              <a:gd name="T48" fmla="+- 0 3351 869"/>
                              <a:gd name="T49" fmla="*/ T48 w 2543"/>
                              <a:gd name="T50" fmla="+- 0 7527 6234"/>
                              <a:gd name="T51" fmla="*/ 7527 h 1313"/>
                              <a:gd name="T52" fmla="+- 0 3287 869"/>
                              <a:gd name="T53" fmla="*/ T52 w 2543"/>
                              <a:gd name="T54" fmla="+- 0 7547 6234"/>
                              <a:gd name="T55" fmla="*/ 7547 h 1313"/>
                              <a:gd name="T56" fmla="+- 0 3281 869"/>
                              <a:gd name="T57" fmla="*/ T56 w 2543"/>
                              <a:gd name="T58" fmla="+- 0 7547 6234"/>
                              <a:gd name="T59" fmla="*/ 7547 h 1313"/>
                              <a:gd name="T60" fmla="+- 0 1001 869"/>
                              <a:gd name="T61" fmla="*/ T60 w 2543"/>
                              <a:gd name="T62" fmla="+- 0 7547 6234"/>
                              <a:gd name="T63" fmla="*/ 7547 h 1313"/>
                              <a:gd name="T64" fmla="+- 0 936 869"/>
                              <a:gd name="T65" fmla="*/ T64 w 2543"/>
                              <a:gd name="T66" fmla="+- 0 7530 6234"/>
                              <a:gd name="T67" fmla="*/ 7530 h 1313"/>
                              <a:gd name="T68" fmla="+- 0 889 869"/>
                              <a:gd name="T69" fmla="*/ T68 w 2543"/>
                              <a:gd name="T70" fmla="+- 0 7485 6234"/>
                              <a:gd name="T71" fmla="*/ 7485 h 1313"/>
                              <a:gd name="T72" fmla="+- 0 870 869"/>
                              <a:gd name="T73" fmla="*/ T72 w 2543"/>
                              <a:gd name="T74" fmla="+- 0 7422 6234"/>
                              <a:gd name="T75" fmla="*/ 7422 h 1313"/>
                              <a:gd name="T76" fmla="+- 0 869 869"/>
                              <a:gd name="T77" fmla="*/ T76 w 2543"/>
                              <a:gd name="T78" fmla="+- 0 7415 6234"/>
                              <a:gd name="T79" fmla="*/ 7415 h 1313"/>
                              <a:gd name="T80" fmla="+- 0 869 869"/>
                              <a:gd name="T81" fmla="*/ T80 w 2543"/>
                              <a:gd name="T82" fmla="+- 0 6366 6234"/>
                              <a:gd name="T83" fmla="*/ 6366 h 131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543" h="1313">
                                <a:moveTo>
                                  <a:pt x="0" y="132"/>
                                </a:moveTo>
                                <a:lnTo>
                                  <a:pt x="17" y="67"/>
                                </a:lnTo>
                                <a:lnTo>
                                  <a:pt x="62" y="20"/>
                                </a:lnTo>
                                <a:lnTo>
                                  <a:pt x="125" y="0"/>
                                </a:lnTo>
                                <a:lnTo>
                                  <a:pt x="132" y="0"/>
                                </a:lnTo>
                                <a:lnTo>
                                  <a:pt x="2412" y="0"/>
                                </a:lnTo>
                                <a:lnTo>
                                  <a:pt x="2476" y="17"/>
                                </a:lnTo>
                                <a:lnTo>
                                  <a:pt x="2523" y="62"/>
                                </a:lnTo>
                                <a:lnTo>
                                  <a:pt x="2543" y="125"/>
                                </a:lnTo>
                                <a:lnTo>
                                  <a:pt x="2543" y="132"/>
                                </a:lnTo>
                                <a:lnTo>
                                  <a:pt x="2543" y="1181"/>
                                </a:lnTo>
                                <a:lnTo>
                                  <a:pt x="2526" y="1246"/>
                                </a:lnTo>
                                <a:lnTo>
                                  <a:pt x="2482" y="1293"/>
                                </a:lnTo>
                                <a:lnTo>
                                  <a:pt x="2418" y="1313"/>
                                </a:lnTo>
                                <a:lnTo>
                                  <a:pt x="2412" y="1313"/>
                                </a:lnTo>
                                <a:lnTo>
                                  <a:pt x="132" y="1313"/>
                                </a:lnTo>
                                <a:lnTo>
                                  <a:pt x="67" y="1296"/>
                                </a:lnTo>
                                <a:lnTo>
                                  <a:pt x="20" y="1251"/>
                                </a:lnTo>
                                <a:lnTo>
                                  <a:pt x="1" y="1188"/>
                                </a:lnTo>
                                <a:lnTo>
                                  <a:pt x="0" y="1181"/>
                                </a:lnTo>
                                <a:lnTo>
                                  <a:pt x="0" y="13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16"/>
                        <wps:cNvSpPr>
                          <a:spLocks/>
                        </wps:cNvSpPr>
                        <wps:spPr bwMode="auto">
                          <a:xfrm>
                            <a:off x="1099" y="6452"/>
                            <a:ext cx="2543" cy="1313"/>
                          </a:xfrm>
                          <a:custGeom>
                            <a:avLst/>
                            <a:gdLst>
                              <a:gd name="T0" fmla="+- 0 1099 1099"/>
                              <a:gd name="T1" fmla="*/ T0 w 2543"/>
                              <a:gd name="T2" fmla="+- 0 6584 6452"/>
                              <a:gd name="T3" fmla="*/ 6584 h 1313"/>
                              <a:gd name="T4" fmla="+- 0 1099 1099"/>
                              <a:gd name="T5" fmla="*/ T4 w 2543"/>
                              <a:gd name="T6" fmla="+- 0 7640 6452"/>
                              <a:gd name="T7" fmla="*/ 7640 h 1313"/>
                              <a:gd name="T8" fmla="+- 0 1119 1099"/>
                              <a:gd name="T9" fmla="*/ T8 w 2543"/>
                              <a:gd name="T10" fmla="+- 0 7703 6452"/>
                              <a:gd name="T11" fmla="*/ 7703 h 1313"/>
                              <a:gd name="T12" fmla="+- 0 1166 1099"/>
                              <a:gd name="T13" fmla="*/ T12 w 2543"/>
                              <a:gd name="T14" fmla="+- 0 7748 6452"/>
                              <a:gd name="T15" fmla="*/ 7748 h 1313"/>
                              <a:gd name="T16" fmla="+- 0 1230 1099"/>
                              <a:gd name="T17" fmla="*/ T16 w 2543"/>
                              <a:gd name="T18" fmla="+- 0 7765 6452"/>
                              <a:gd name="T19" fmla="*/ 7765 h 1313"/>
                              <a:gd name="T20" fmla="+- 0 3517 1099"/>
                              <a:gd name="T21" fmla="*/ T20 w 2543"/>
                              <a:gd name="T22" fmla="+- 0 7765 6452"/>
                              <a:gd name="T23" fmla="*/ 7765 h 1313"/>
                              <a:gd name="T24" fmla="+- 0 3580 1099"/>
                              <a:gd name="T25" fmla="*/ T24 w 2543"/>
                              <a:gd name="T26" fmla="+- 0 7745 6452"/>
                              <a:gd name="T27" fmla="*/ 7745 h 1313"/>
                              <a:gd name="T28" fmla="+- 0 3625 1099"/>
                              <a:gd name="T29" fmla="*/ T28 w 2543"/>
                              <a:gd name="T30" fmla="+- 0 7698 6452"/>
                              <a:gd name="T31" fmla="*/ 7698 h 1313"/>
                              <a:gd name="T32" fmla="+- 0 3642 1099"/>
                              <a:gd name="T33" fmla="*/ T32 w 2543"/>
                              <a:gd name="T34" fmla="+- 0 7634 6452"/>
                              <a:gd name="T35" fmla="*/ 7634 h 1313"/>
                              <a:gd name="T36" fmla="+- 0 3642 1099"/>
                              <a:gd name="T37" fmla="*/ T36 w 2543"/>
                              <a:gd name="T38" fmla="+- 0 6577 6452"/>
                              <a:gd name="T39" fmla="*/ 6577 h 1313"/>
                              <a:gd name="T40" fmla="+- 0 3622 1099"/>
                              <a:gd name="T41" fmla="*/ T40 w 2543"/>
                              <a:gd name="T42" fmla="+- 0 6514 6452"/>
                              <a:gd name="T43" fmla="*/ 6514 h 1313"/>
                              <a:gd name="T44" fmla="+- 0 3575 1099"/>
                              <a:gd name="T45" fmla="*/ T44 w 2543"/>
                              <a:gd name="T46" fmla="+- 0 6469 6452"/>
                              <a:gd name="T47" fmla="*/ 6469 h 1313"/>
                              <a:gd name="T48" fmla="+- 0 3510 1099"/>
                              <a:gd name="T49" fmla="*/ T48 w 2543"/>
                              <a:gd name="T50" fmla="+- 0 6452 6452"/>
                              <a:gd name="T51" fmla="*/ 6452 h 1313"/>
                              <a:gd name="T52" fmla="+- 0 1224 1099"/>
                              <a:gd name="T53" fmla="*/ T52 w 2543"/>
                              <a:gd name="T54" fmla="+- 0 6453 6452"/>
                              <a:gd name="T55" fmla="*/ 6453 h 1313"/>
                              <a:gd name="T56" fmla="+- 0 1160 1099"/>
                              <a:gd name="T57" fmla="*/ T56 w 2543"/>
                              <a:gd name="T58" fmla="+- 0 6472 6452"/>
                              <a:gd name="T59" fmla="*/ 6472 h 1313"/>
                              <a:gd name="T60" fmla="+- 0 1116 1099"/>
                              <a:gd name="T61" fmla="*/ T60 w 2543"/>
                              <a:gd name="T62" fmla="+- 0 6519 6452"/>
                              <a:gd name="T63" fmla="*/ 6519 h 1313"/>
                              <a:gd name="T64" fmla="+- 0 1099 1099"/>
                              <a:gd name="T65" fmla="*/ T64 w 2543"/>
                              <a:gd name="T66" fmla="+- 0 6584 6452"/>
                              <a:gd name="T67" fmla="*/ 6584 h 131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543" h="1313">
                                <a:moveTo>
                                  <a:pt x="0" y="132"/>
                                </a:moveTo>
                                <a:lnTo>
                                  <a:pt x="0" y="1188"/>
                                </a:lnTo>
                                <a:lnTo>
                                  <a:pt x="20" y="1251"/>
                                </a:lnTo>
                                <a:lnTo>
                                  <a:pt x="67" y="1296"/>
                                </a:lnTo>
                                <a:lnTo>
                                  <a:pt x="131" y="1313"/>
                                </a:lnTo>
                                <a:lnTo>
                                  <a:pt x="2418" y="1313"/>
                                </a:lnTo>
                                <a:lnTo>
                                  <a:pt x="2481" y="1293"/>
                                </a:lnTo>
                                <a:lnTo>
                                  <a:pt x="2526" y="1246"/>
                                </a:lnTo>
                                <a:lnTo>
                                  <a:pt x="2543" y="1182"/>
                                </a:lnTo>
                                <a:lnTo>
                                  <a:pt x="2543" y="125"/>
                                </a:lnTo>
                                <a:lnTo>
                                  <a:pt x="2523" y="62"/>
                                </a:lnTo>
                                <a:lnTo>
                                  <a:pt x="2476" y="17"/>
                                </a:lnTo>
                                <a:lnTo>
                                  <a:pt x="2411" y="0"/>
                                </a:lnTo>
                                <a:lnTo>
                                  <a:pt x="125" y="1"/>
                                </a:lnTo>
                                <a:lnTo>
                                  <a:pt x="61" y="20"/>
                                </a:lnTo>
                                <a:lnTo>
                                  <a:pt x="17" y="67"/>
                                </a:lnTo>
                                <a:lnTo>
                                  <a:pt x="0" y="1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17"/>
                        <wps:cNvSpPr>
                          <a:spLocks/>
                        </wps:cNvSpPr>
                        <wps:spPr bwMode="auto">
                          <a:xfrm>
                            <a:off x="1099" y="6452"/>
                            <a:ext cx="2543" cy="1313"/>
                          </a:xfrm>
                          <a:custGeom>
                            <a:avLst/>
                            <a:gdLst>
                              <a:gd name="T0" fmla="+- 0 1099 1099"/>
                              <a:gd name="T1" fmla="*/ T0 w 2543"/>
                              <a:gd name="T2" fmla="+- 0 6584 6452"/>
                              <a:gd name="T3" fmla="*/ 6584 h 1313"/>
                              <a:gd name="T4" fmla="+- 0 1116 1099"/>
                              <a:gd name="T5" fmla="*/ T4 w 2543"/>
                              <a:gd name="T6" fmla="+- 0 6519 6452"/>
                              <a:gd name="T7" fmla="*/ 6519 h 1313"/>
                              <a:gd name="T8" fmla="+- 0 1160 1099"/>
                              <a:gd name="T9" fmla="*/ T8 w 2543"/>
                              <a:gd name="T10" fmla="+- 0 6472 6452"/>
                              <a:gd name="T11" fmla="*/ 6472 h 1313"/>
                              <a:gd name="T12" fmla="+- 0 1224 1099"/>
                              <a:gd name="T13" fmla="*/ T12 w 2543"/>
                              <a:gd name="T14" fmla="+- 0 6453 6452"/>
                              <a:gd name="T15" fmla="*/ 6453 h 1313"/>
                              <a:gd name="T16" fmla="+- 0 1230 1099"/>
                              <a:gd name="T17" fmla="*/ T16 w 2543"/>
                              <a:gd name="T18" fmla="+- 0 6452 6452"/>
                              <a:gd name="T19" fmla="*/ 6452 h 1313"/>
                              <a:gd name="T20" fmla="+- 0 3510 1099"/>
                              <a:gd name="T21" fmla="*/ T20 w 2543"/>
                              <a:gd name="T22" fmla="+- 0 6452 6452"/>
                              <a:gd name="T23" fmla="*/ 6452 h 1313"/>
                              <a:gd name="T24" fmla="+- 0 3575 1099"/>
                              <a:gd name="T25" fmla="*/ T24 w 2543"/>
                              <a:gd name="T26" fmla="+- 0 6469 6452"/>
                              <a:gd name="T27" fmla="*/ 6469 h 1313"/>
                              <a:gd name="T28" fmla="+- 0 3622 1099"/>
                              <a:gd name="T29" fmla="*/ T28 w 2543"/>
                              <a:gd name="T30" fmla="+- 0 6514 6452"/>
                              <a:gd name="T31" fmla="*/ 6514 h 1313"/>
                              <a:gd name="T32" fmla="+- 0 3642 1099"/>
                              <a:gd name="T33" fmla="*/ T32 w 2543"/>
                              <a:gd name="T34" fmla="+- 0 6577 6452"/>
                              <a:gd name="T35" fmla="*/ 6577 h 1313"/>
                              <a:gd name="T36" fmla="+- 0 3642 1099"/>
                              <a:gd name="T37" fmla="*/ T36 w 2543"/>
                              <a:gd name="T38" fmla="+- 0 6584 6452"/>
                              <a:gd name="T39" fmla="*/ 6584 h 1313"/>
                              <a:gd name="T40" fmla="+- 0 3642 1099"/>
                              <a:gd name="T41" fmla="*/ T40 w 2543"/>
                              <a:gd name="T42" fmla="+- 0 7634 6452"/>
                              <a:gd name="T43" fmla="*/ 7634 h 1313"/>
                              <a:gd name="T44" fmla="+- 0 3625 1099"/>
                              <a:gd name="T45" fmla="*/ T44 w 2543"/>
                              <a:gd name="T46" fmla="+- 0 7698 6452"/>
                              <a:gd name="T47" fmla="*/ 7698 h 1313"/>
                              <a:gd name="T48" fmla="+- 0 3580 1099"/>
                              <a:gd name="T49" fmla="*/ T48 w 2543"/>
                              <a:gd name="T50" fmla="+- 0 7745 6452"/>
                              <a:gd name="T51" fmla="*/ 7745 h 1313"/>
                              <a:gd name="T52" fmla="+- 0 3517 1099"/>
                              <a:gd name="T53" fmla="*/ T52 w 2543"/>
                              <a:gd name="T54" fmla="+- 0 7765 6452"/>
                              <a:gd name="T55" fmla="*/ 7765 h 1313"/>
                              <a:gd name="T56" fmla="+- 0 3510 1099"/>
                              <a:gd name="T57" fmla="*/ T56 w 2543"/>
                              <a:gd name="T58" fmla="+- 0 7765 6452"/>
                              <a:gd name="T59" fmla="*/ 7765 h 1313"/>
                              <a:gd name="T60" fmla="+- 0 1230 1099"/>
                              <a:gd name="T61" fmla="*/ T60 w 2543"/>
                              <a:gd name="T62" fmla="+- 0 7765 6452"/>
                              <a:gd name="T63" fmla="*/ 7765 h 1313"/>
                              <a:gd name="T64" fmla="+- 0 1166 1099"/>
                              <a:gd name="T65" fmla="*/ T64 w 2543"/>
                              <a:gd name="T66" fmla="+- 0 7748 6452"/>
                              <a:gd name="T67" fmla="*/ 7748 h 1313"/>
                              <a:gd name="T68" fmla="+- 0 1119 1099"/>
                              <a:gd name="T69" fmla="*/ T68 w 2543"/>
                              <a:gd name="T70" fmla="+- 0 7703 6452"/>
                              <a:gd name="T71" fmla="*/ 7703 h 1313"/>
                              <a:gd name="T72" fmla="+- 0 1099 1099"/>
                              <a:gd name="T73" fmla="*/ T72 w 2543"/>
                              <a:gd name="T74" fmla="+- 0 7640 6452"/>
                              <a:gd name="T75" fmla="*/ 7640 h 1313"/>
                              <a:gd name="T76" fmla="+- 0 1099 1099"/>
                              <a:gd name="T77" fmla="*/ T76 w 2543"/>
                              <a:gd name="T78" fmla="+- 0 7634 6452"/>
                              <a:gd name="T79" fmla="*/ 7634 h 1313"/>
                              <a:gd name="T80" fmla="+- 0 1099 1099"/>
                              <a:gd name="T81" fmla="*/ T80 w 2543"/>
                              <a:gd name="T82" fmla="+- 0 6584 6452"/>
                              <a:gd name="T83" fmla="*/ 6584 h 131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543" h="1313">
                                <a:moveTo>
                                  <a:pt x="0" y="132"/>
                                </a:moveTo>
                                <a:lnTo>
                                  <a:pt x="17" y="67"/>
                                </a:lnTo>
                                <a:lnTo>
                                  <a:pt x="61" y="20"/>
                                </a:lnTo>
                                <a:lnTo>
                                  <a:pt x="125" y="1"/>
                                </a:lnTo>
                                <a:lnTo>
                                  <a:pt x="131" y="0"/>
                                </a:lnTo>
                                <a:lnTo>
                                  <a:pt x="2411" y="0"/>
                                </a:lnTo>
                                <a:lnTo>
                                  <a:pt x="2476" y="17"/>
                                </a:lnTo>
                                <a:lnTo>
                                  <a:pt x="2523" y="62"/>
                                </a:lnTo>
                                <a:lnTo>
                                  <a:pt x="2543" y="125"/>
                                </a:lnTo>
                                <a:lnTo>
                                  <a:pt x="2543" y="132"/>
                                </a:lnTo>
                                <a:lnTo>
                                  <a:pt x="2543" y="1182"/>
                                </a:lnTo>
                                <a:lnTo>
                                  <a:pt x="2526" y="1246"/>
                                </a:lnTo>
                                <a:lnTo>
                                  <a:pt x="2481" y="1293"/>
                                </a:lnTo>
                                <a:lnTo>
                                  <a:pt x="2418" y="1313"/>
                                </a:lnTo>
                                <a:lnTo>
                                  <a:pt x="2411" y="1313"/>
                                </a:lnTo>
                                <a:lnTo>
                                  <a:pt x="131" y="1313"/>
                                </a:lnTo>
                                <a:lnTo>
                                  <a:pt x="67" y="1296"/>
                                </a:lnTo>
                                <a:lnTo>
                                  <a:pt x="20" y="1251"/>
                                </a:lnTo>
                                <a:lnTo>
                                  <a:pt x="0" y="1188"/>
                                </a:lnTo>
                                <a:lnTo>
                                  <a:pt x="0" y="1182"/>
                                </a:lnTo>
                                <a:lnTo>
                                  <a:pt x="0" y="13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4F81B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18"/>
                        <wps:cNvSpPr>
                          <a:spLocks/>
                        </wps:cNvSpPr>
                        <wps:spPr bwMode="auto">
                          <a:xfrm>
                            <a:off x="3751" y="6234"/>
                            <a:ext cx="2521" cy="1313"/>
                          </a:xfrm>
                          <a:custGeom>
                            <a:avLst/>
                            <a:gdLst>
                              <a:gd name="T0" fmla="+- 0 3751 3751"/>
                              <a:gd name="T1" fmla="*/ T0 w 2521"/>
                              <a:gd name="T2" fmla="+- 0 6366 6234"/>
                              <a:gd name="T3" fmla="*/ 6366 h 1313"/>
                              <a:gd name="T4" fmla="+- 0 3752 3751"/>
                              <a:gd name="T5" fmla="*/ T4 w 2521"/>
                              <a:gd name="T6" fmla="+- 0 7422 6234"/>
                              <a:gd name="T7" fmla="*/ 7422 h 1313"/>
                              <a:gd name="T8" fmla="+- 0 3771 3751"/>
                              <a:gd name="T9" fmla="*/ T8 w 2521"/>
                              <a:gd name="T10" fmla="+- 0 7485 6234"/>
                              <a:gd name="T11" fmla="*/ 7485 h 1313"/>
                              <a:gd name="T12" fmla="+- 0 3818 3751"/>
                              <a:gd name="T13" fmla="*/ T12 w 2521"/>
                              <a:gd name="T14" fmla="+- 0 7530 6234"/>
                              <a:gd name="T15" fmla="*/ 7530 h 1313"/>
                              <a:gd name="T16" fmla="+- 0 3883 3751"/>
                              <a:gd name="T17" fmla="*/ T16 w 2521"/>
                              <a:gd name="T18" fmla="+- 0 7547 6234"/>
                              <a:gd name="T19" fmla="*/ 7547 h 1313"/>
                              <a:gd name="T20" fmla="+- 0 6148 3751"/>
                              <a:gd name="T21" fmla="*/ T20 w 2521"/>
                              <a:gd name="T22" fmla="+- 0 7547 6234"/>
                              <a:gd name="T23" fmla="*/ 7547 h 1313"/>
                              <a:gd name="T24" fmla="+- 0 6211 3751"/>
                              <a:gd name="T25" fmla="*/ T24 w 2521"/>
                              <a:gd name="T26" fmla="+- 0 7527 6234"/>
                              <a:gd name="T27" fmla="*/ 7527 h 1313"/>
                              <a:gd name="T28" fmla="+- 0 6256 3751"/>
                              <a:gd name="T29" fmla="*/ T28 w 2521"/>
                              <a:gd name="T30" fmla="+- 0 7480 6234"/>
                              <a:gd name="T31" fmla="*/ 7480 h 1313"/>
                              <a:gd name="T32" fmla="+- 0 6273 3751"/>
                              <a:gd name="T33" fmla="*/ T32 w 2521"/>
                              <a:gd name="T34" fmla="+- 0 7415 6234"/>
                              <a:gd name="T35" fmla="*/ 7415 h 1313"/>
                              <a:gd name="T36" fmla="+- 0 6273 3751"/>
                              <a:gd name="T37" fmla="*/ T36 w 2521"/>
                              <a:gd name="T38" fmla="+- 0 6359 6234"/>
                              <a:gd name="T39" fmla="*/ 6359 h 1313"/>
                              <a:gd name="T40" fmla="+- 0 6253 3751"/>
                              <a:gd name="T41" fmla="*/ T40 w 2521"/>
                              <a:gd name="T42" fmla="+- 0 6296 6234"/>
                              <a:gd name="T43" fmla="*/ 6296 h 1313"/>
                              <a:gd name="T44" fmla="+- 0 6206 3751"/>
                              <a:gd name="T45" fmla="*/ T44 w 2521"/>
                              <a:gd name="T46" fmla="+- 0 6251 6234"/>
                              <a:gd name="T47" fmla="*/ 6251 h 1313"/>
                              <a:gd name="T48" fmla="+- 0 6142 3751"/>
                              <a:gd name="T49" fmla="*/ T48 w 2521"/>
                              <a:gd name="T50" fmla="+- 0 6234 6234"/>
                              <a:gd name="T51" fmla="*/ 6234 h 1313"/>
                              <a:gd name="T52" fmla="+- 0 3876 3751"/>
                              <a:gd name="T53" fmla="*/ T52 w 2521"/>
                              <a:gd name="T54" fmla="+- 0 6234 6234"/>
                              <a:gd name="T55" fmla="*/ 6234 h 1313"/>
                              <a:gd name="T56" fmla="+- 0 3813 3751"/>
                              <a:gd name="T57" fmla="*/ T56 w 2521"/>
                              <a:gd name="T58" fmla="+- 0 6254 6234"/>
                              <a:gd name="T59" fmla="*/ 6254 h 1313"/>
                              <a:gd name="T60" fmla="+- 0 3768 3751"/>
                              <a:gd name="T61" fmla="*/ T60 w 2521"/>
                              <a:gd name="T62" fmla="+- 0 6301 6234"/>
                              <a:gd name="T63" fmla="*/ 6301 h 1313"/>
                              <a:gd name="T64" fmla="+- 0 3751 3751"/>
                              <a:gd name="T65" fmla="*/ T64 w 2521"/>
                              <a:gd name="T66" fmla="+- 0 6366 6234"/>
                              <a:gd name="T67" fmla="*/ 6366 h 131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521" h="1313">
                                <a:moveTo>
                                  <a:pt x="0" y="132"/>
                                </a:moveTo>
                                <a:lnTo>
                                  <a:pt x="1" y="1188"/>
                                </a:lnTo>
                                <a:lnTo>
                                  <a:pt x="20" y="1251"/>
                                </a:lnTo>
                                <a:lnTo>
                                  <a:pt x="67" y="1296"/>
                                </a:lnTo>
                                <a:lnTo>
                                  <a:pt x="132" y="1313"/>
                                </a:lnTo>
                                <a:lnTo>
                                  <a:pt x="2397" y="1313"/>
                                </a:lnTo>
                                <a:lnTo>
                                  <a:pt x="2460" y="1293"/>
                                </a:lnTo>
                                <a:lnTo>
                                  <a:pt x="2505" y="1246"/>
                                </a:lnTo>
                                <a:lnTo>
                                  <a:pt x="2522" y="1181"/>
                                </a:lnTo>
                                <a:lnTo>
                                  <a:pt x="2522" y="125"/>
                                </a:lnTo>
                                <a:lnTo>
                                  <a:pt x="2502" y="62"/>
                                </a:lnTo>
                                <a:lnTo>
                                  <a:pt x="2455" y="17"/>
                                </a:lnTo>
                                <a:lnTo>
                                  <a:pt x="2391" y="0"/>
                                </a:lnTo>
                                <a:lnTo>
                                  <a:pt x="125" y="0"/>
                                </a:lnTo>
                                <a:lnTo>
                                  <a:pt x="62" y="20"/>
                                </a:lnTo>
                                <a:lnTo>
                                  <a:pt x="17" y="67"/>
                                </a:lnTo>
                                <a:lnTo>
                                  <a:pt x="0" y="1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19"/>
                        <wps:cNvSpPr>
                          <a:spLocks/>
                        </wps:cNvSpPr>
                        <wps:spPr bwMode="auto">
                          <a:xfrm>
                            <a:off x="3751" y="6234"/>
                            <a:ext cx="2521" cy="1313"/>
                          </a:xfrm>
                          <a:custGeom>
                            <a:avLst/>
                            <a:gdLst>
                              <a:gd name="T0" fmla="+- 0 3751 3751"/>
                              <a:gd name="T1" fmla="*/ T0 w 2521"/>
                              <a:gd name="T2" fmla="+- 0 6366 6234"/>
                              <a:gd name="T3" fmla="*/ 6366 h 1313"/>
                              <a:gd name="T4" fmla="+- 0 3768 3751"/>
                              <a:gd name="T5" fmla="*/ T4 w 2521"/>
                              <a:gd name="T6" fmla="+- 0 6301 6234"/>
                              <a:gd name="T7" fmla="*/ 6301 h 1313"/>
                              <a:gd name="T8" fmla="+- 0 3813 3751"/>
                              <a:gd name="T9" fmla="*/ T8 w 2521"/>
                              <a:gd name="T10" fmla="+- 0 6254 6234"/>
                              <a:gd name="T11" fmla="*/ 6254 h 1313"/>
                              <a:gd name="T12" fmla="+- 0 3876 3751"/>
                              <a:gd name="T13" fmla="*/ T12 w 2521"/>
                              <a:gd name="T14" fmla="+- 0 6234 6234"/>
                              <a:gd name="T15" fmla="*/ 6234 h 1313"/>
                              <a:gd name="T16" fmla="+- 0 3883 3751"/>
                              <a:gd name="T17" fmla="*/ T16 w 2521"/>
                              <a:gd name="T18" fmla="+- 0 6234 6234"/>
                              <a:gd name="T19" fmla="*/ 6234 h 1313"/>
                              <a:gd name="T20" fmla="+- 0 6142 3751"/>
                              <a:gd name="T21" fmla="*/ T20 w 2521"/>
                              <a:gd name="T22" fmla="+- 0 6234 6234"/>
                              <a:gd name="T23" fmla="*/ 6234 h 1313"/>
                              <a:gd name="T24" fmla="+- 0 6206 3751"/>
                              <a:gd name="T25" fmla="*/ T24 w 2521"/>
                              <a:gd name="T26" fmla="+- 0 6251 6234"/>
                              <a:gd name="T27" fmla="*/ 6251 h 1313"/>
                              <a:gd name="T28" fmla="+- 0 6253 3751"/>
                              <a:gd name="T29" fmla="*/ T28 w 2521"/>
                              <a:gd name="T30" fmla="+- 0 6296 6234"/>
                              <a:gd name="T31" fmla="*/ 6296 h 1313"/>
                              <a:gd name="T32" fmla="+- 0 6273 3751"/>
                              <a:gd name="T33" fmla="*/ T32 w 2521"/>
                              <a:gd name="T34" fmla="+- 0 6359 6234"/>
                              <a:gd name="T35" fmla="*/ 6359 h 1313"/>
                              <a:gd name="T36" fmla="+- 0 6273 3751"/>
                              <a:gd name="T37" fmla="*/ T36 w 2521"/>
                              <a:gd name="T38" fmla="+- 0 6366 6234"/>
                              <a:gd name="T39" fmla="*/ 6366 h 1313"/>
                              <a:gd name="T40" fmla="+- 0 6273 3751"/>
                              <a:gd name="T41" fmla="*/ T40 w 2521"/>
                              <a:gd name="T42" fmla="+- 0 7415 6234"/>
                              <a:gd name="T43" fmla="*/ 7415 h 1313"/>
                              <a:gd name="T44" fmla="+- 0 6256 3751"/>
                              <a:gd name="T45" fmla="*/ T44 w 2521"/>
                              <a:gd name="T46" fmla="+- 0 7480 6234"/>
                              <a:gd name="T47" fmla="*/ 7480 h 1313"/>
                              <a:gd name="T48" fmla="+- 0 6211 3751"/>
                              <a:gd name="T49" fmla="*/ T48 w 2521"/>
                              <a:gd name="T50" fmla="+- 0 7527 6234"/>
                              <a:gd name="T51" fmla="*/ 7527 h 1313"/>
                              <a:gd name="T52" fmla="+- 0 6148 3751"/>
                              <a:gd name="T53" fmla="*/ T52 w 2521"/>
                              <a:gd name="T54" fmla="+- 0 7547 6234"/>
                              <a:gd name="T55" fmla="*/ 7547 h 1313"/>
                              <a:gd name="T56" fmla="+- 0 6142 3751"/>
                              <a:gd name="T57" fmla="*/ T56 w 2521"/>
                              <a:gd name="T58" fmla="+- 0 7547 6234"/>
                              <a:gd name="T59" fmla="*/ 7547 h 1313"/>
                              <a:gd name="T60" fmla="+- 0 3883 3751"/>
                              <a:gd name="T61" fmla="*/ T60 w 2521"/>
                              <a:gd name="T62" fmla="+- 0 7547 6234"/>
                              <a:gd name="T63" fmla="*/ 7547 h 1313"/>
                              <a:gd name="T64" fmla="+- 0 3818 3751"/>
                              <a:gd name="T65" fmla="*/ T64 w 2521"/>
                              <a:gd name="T66" fmla="+- 0 7530 6234"/>
                              <a:gd name="T67" fmla="*/ 7530 h 1313"/>
                              <a:gd name="T68" fmla="+- 0 3771 3751"/>
                              <a:gd name="T69" fmla="*/ T68 w 2521"/>
                              <a:gd name="T70" fmla="+- 0 7485 6234"/>
                              <a:gd name="T71" fmla="*/ 7485 h 1313"/>
                              <a:gd name="T72" fmla="+- 0 3752 3751"/>
                              <a:gd name="T73" fmla="*/ T72 w 2521"/>
                              <a:gd name="T74" fmla="+- 0 7422 6234"/>
                              <a:gd name="T75" fmla="*/ 7422 h 1313"/>
                              <a:gd name="T76" fmla="+- 0 3751 3751"/>
                              <a:gd name="T77" fmla="*/ T76 w 2521"/>
                              <a:gd name="T78" fmla="+- 0 7415 6234"/>
                              <a:gd name="T79" fmla="*/ 7415 h 1313"/>
                              <a:gd name="T80" fmla="+- 0 3751 3751"/>
                              <a:gd name="T81" fmla="*/ T80 w 2521"/>
                              <a:gd name="T82" fmla="+- 0 6366 6234"/>
                              <a:gd name="T83" fmla="*/ 6366 h 131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521" h="1313">
                                <a:moveTo>
                                  <a:pt x="0" y="132"/>
                                </a:moveTo>
                                <a:lnTo>
                                  <a:pt x="17" y="67"/>
                                </a:lnTo>
                                <a:lnTo>
                                  <a:pt x="62" y="20"/>
                                </a:lnTo>
                                <a:lnTo>
                                  <a:pt x="125" y="0"/>
                                </a:lnTo>
                                <a:lnTo>
                                  <a:pt x="132" y="0"/>
                                </a:lnTo>
                                <a:lnTo>
                                  <a:pt x="2391" y="0"/>
                                </a:lnTo>
                                <a:lnTo>
                                  <a:pt x="2455" y="17"/>
                                </a:lnTo>
                                <a:lnTo>
                                  <a:pt x="2502" y="62"/>
                                </a:lnTo>
                                <a:lnTo>
                                  <a:pt x="2522" y="125"/>
                                </a:lnTo>
                                <a:lnTo>
                                  <a:pt x="2522" y="132"/>
                                </a:lnTo>
                                <a:lnTo>
                                  <a:pt x="2522" y="1181"/>
                                </a:lnTo>
                                <a:lnTo>
                                  <a:pt x="2505" y="1246"/>
                                </a:lnTo>
                                <a:lnTo>
                                  <a:pt x="2460" y="1293"/>
                                </a:lnTo>
                                <a:lnTo>
                                  <a:pt x="2397" y="1313"/>
                                </a:lnTo>
                                <a:lnTo>
                                  <a:pt x="2391" y="1313"/>
                                </a:lnTo>
                                <a:lnTo>
                                  <a:pt x="132" y="1313"/>
                                </a:lnTo>
                                <a:lnTo>
                                  <a:pt x="67" y="1296"/>
                                </a:lnTo>
                                <a:lnTo>
                                  <a:pt x="20" y="1251"/>
                                </a:lnTo>
                                <a:lnTo>
                                  <a:pt x="1" y="1188"/>
                                </a:lnTo>
                                <a:lnTo>
                                  <a:pt x="0" y="1181"/>
                                </a:lnTo>
                                <a:lnTo>
                                  <a:pt x="0" y="13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20"/>
                        <wps:cNvSpPr>
                          <a:spLocks/>
                        </wps:cNvSpPr>
                        <wps:spPr bwMode="auto">
                          <a:xfrm>
                            <a:off x="3981" y="6452"/>
                            <a:ext cx="2522" cy="1313"/>
                          </a:xfrm>
                          <a:custGeom>
                            <a:avLst/>
                            <a:gdLst>
                              <a:gd name="T0" fmla="+- 0 3981 3981"/>
                              <a:gd name="T1" fmla="*/ T0 w 2522"/>
                              <a:gd name="T2" fmla="+- 0 6584 6452"/>
                              <a:gd name="T3" fmla="*/ 6584 h 1313"/>
                              <a:gd name="T4" fmla="+- 0 3981 3981"/>
                              <a:gd name="T5" fmla="*/ T4 w 2522"/>
                              <a:gd name="T6" fmla="+- 0 7640 6452"/>
                              <a:gd name="T7" fmla="*/ 7640 h 1313"/>
                              <a:gd name="T8" fmla="+- 0 4001 3981"/>
                              <a:gd name="T9" fmla="*/ T8 w 2522"/>
                              <a:gd name="T10" fmla="+- 0 7703 6452"/>
                              <a:gd name="T11" fmla="*/ 7703 h 1313"/>
                              <a:gd name="T12" fmla="+- 0 4048 3981"/>
                              <a:gd name="T13" fmla="*/ T12 w 2522"/>
                              <a:gd name="T14" fmla="+- 0 7748 6452"/>
                              <a:gd name="T15" fmla="*/ 7748 h 1313"/>
                              <a:gd name="T16" fmla="+- 0 4112 3981"/>
                              <a:gd name="T17" fmla="*/ T16 w 2522"/>
                              <a:gd name="T18" fmla="+- 0 7765 6452"/>
                              <a:gd name="T19" fmla="*/ 7765 h 1313"/>
                              <a:gd name="T20" fmla="+- 0 6378 3981"/>
                              <a:gd name="T21" fmla="*/ T20 w 2522"/>
                              <a:gd name="T22" fmla="+- 0 7765 6452"/>
                              <a:gd name="T23" fmla="*/ 7765 h 1313"/>
                              <a:gd name="T24" fmla="+- 0 6441 3981"/>
                              <a:gd name="T25" fmla="*/ T24 w 2522"/>
                              <a:gd name="T26" fmla="+- 0 7745 6452"/>
                              <a:gd name="T27" fmla="*/ 7745 h 1313"/>
                              <a:gd name="T28" fmla="+- 0 6486 3981"/>
                              <a:gd name="T29" fmla="*/ T28 w 2522"/>
                              <a:gd name="T30" fmla="+- 0 7698 6452"/>
                              <a:gd name="T31" fmla="*/ 7698 h 1313"/>
                              <a:gd name="T32" fmla="+- 0 6503 3981"/>
                              <a:gd name="T33" fmla="*/ T32 w 2522"/>
                              <a:gd name="T34" fmla="+- 0 7634 6452"/>
                              <a:gd name="T35" fmla="*/ 7634 h 1313"/>
                              <a:gd name="T36" fmla="+- 0 6502 3981"/>
                              <a:gd name="T37" fmla="*/ T36 w 2522"/>
                              <a:gd name="T38" fmla="+- 0 6577 6452"/>
                              <a:gd name="T39" fmla="*/ 6577 h 1313"/>
                              <a:gd name="T40" fmla="+- 0 6482 3981"/>
                              <a:gd name="T41" fmla="*/ T40 w 2522"/>
                              <a:gd name="T42" fmla="+- 0 6514 6452"/>
                              <a:gd name="T43" fmla="*/ 6514 h 1313"/>
                              <a:gd name="T44" fmla="+- 0 6436 3981"/>
                              <a:gd name="T45" fmla="*/ T44 w 2522"/>
                              <a:gd name="T46" fmla="+- 0 6469 6452"/>
                              <a:gd name="T47" fmla="*/ 6469 h 1313"/>
                              <a:gd name="T48" fmla="+- 0 6371 3981"/>
                              <a:gd name="T49" fmla="*/ T48 w 2522"/>
                              <a:gd name="T50" fmla="+- 0 6452 6452"/>
                              <a:gd name="T51" fmla="*/ 6452 h 1313"/>
                              <a:gd name="T52" fmla="+- 0 4106 3981"/>
                              <a:gd name="T53" fmla="*/ T52 w 2522"/>
                              <a:gd name="T54" fmla="+- 0 6453 6452"/>
                              <a:gd name="T55" fmla="*/ 6453 h 1313"/>
                              <a:gd name="T56" fmla="+- 0 4042 3981"/>
                              <a:gd name="T57" fmla="*/ T56 w 2522"/>
                              <a:gd name="T58" fmla="+- 0 6472 6452"/>
                              <a:gd name="T59" fmla="*/ 6472 h 1313"/>
                              <a:gd name="T60" fmla="+- 0 3998 3981"/>
                              <a:gd name="T61" fmla="*/ T60 w 2522"/>
                              <a:gd name="T62" fmla="+- 0 6519 6452"/>
                              <a:gd name="T63" fmla="*/ 6519 h 1313"/>
                              <a:gd name="T64" fmla="+- 0 3981 3981"/>
                              <a:gd name="T65" fmla="*/ T64 w 2522"/>
                              <a:gd name="T66" fmla="+- 0 6584 6452"/>
                              <a:gd name="T67" fmla="*/ 6584 h 131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522" h="1313">
                                <a:moveTo>
                                  <a:pt x="0" y="132"/>
                                </a:moveTo>
                                <a:lnTo>
                                  <a:pt x="0" y="1188"/>
                                </a:lnTo>
                                <a:lnTo>
                                  <a:pt x="20" y="1251"/>
                                </a:lnTo>
                                <a:lnTo>
                                  <a:pt x="67" y="1296"/>
                                </a:lnTo>
                                <a:lnTo>
                                  <a:pt x="131" y="1313"/>
                                </a:lnTo>
                                <a:lnTo>
                                  <a:pt x="2397" y="1313"/>
                                </a:lnTo>
                                <a:lnTo>
                                  <a:pt x="2460" y="1293"/>
                                </a:lnTo>
                                <a:lnTo>
                                  <a:pt x="2505" y="1246"/>
                                </a:lnTo>
                                <a:lnTo>
                                  <a:pt x="2522" y="1182"/>
                                </a:lnTo>
                                <a:lnTo>
                                  <a:pt x="2521" y="125"/>
                                </a:lnTo>
                                <a:lnTo>
                                  <a:pt x="2501" y="62"/>
                                </a:lnTo>
                                <a:lnTo>
                                  <a:pt x="2455" y="17"/>
                                </a:lnTo>
                                <a:lnTo>
                                  <a:pt x="2390" y="0"/>
                                </a:lnTo>
                                <a:lnTo>
                                  <a:pt x="125" y="1"/>
                                </a:lnTo>
                                <a:lnTo>
                                  <a:pt x="61" y="20"/>
                                </a:lnTo>
                                <a:lnTo>
                                  <a:pt x="17" y="67"/>
                                </a:lnTo>
                                <a:lnTo>
                                  <a:pt x="0" y="1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21"/>
                        <wps:cNvSpPr>
                          <a:spLocks/>
                        </wps:cNvSpPr>
                        <wps:spPr bwMode="auto">
                          <a:xfrm>
                            <a:off x="3981" y="6452"/>
                            <a:ext cx="2522" cy="1313"/>
                          </a:xfrm>
                          <a:custGeom>
                            <a:avLst/>
                            <a:gdLst>
                              <a:gd name="T0" fmla="+- 0 3981 3981"/>
                              <a:gd name="T1" fmla="*/ T0 w 2522"/>
                              <a:gd name="T2" fmla="+- 0 6584 6452"/>
                              <a:gd name="T3" fmla="*/ 6584 h 1313"/>
                              <a:gd name="T4" fmla="+- 0 3998 3981"/>
                              <a:gd name="T5" fmla="*/ T4 w 2522"/>
                              <a:gd name="T6" fmla="+- 0 6519 6452"/>
                              <a:gd name="T7" fmla="*/ 6519 h 1313"/>
                              <a:gd name="T8" fmla="+- 0 4042 3981"/>
                              <a:gd name="T9" fmla="*/ T8 w 2522"/>
                              <a:gd name="T10" fmla="+- 0 6472 6452"/>
                              <a:gd name="T11" fmla="*/ 6472 h 1313"/>
                              <a:gd name="T12" fmla="+- 0 4106 3981"/>
                              <a:gd name="T13" fmla="*/ T12 w 2522"/>
                              <a:gd name="T14" fmla="+- 0 6453 6452"/>
                              <a:gd name="T15" fmla="*/ 6453 h 1313"/>
                              <a:gd name="T16" fmla="+- 0 4112 3981"/>
                              <a:gd name="T17" fmla="*/ T16 w 2522"/>
                              <a:gd name="T18" fmla="+- 0 6452 6452"/>
                              <a:gd name="T19" fmla="*/ 6452 h 1313"/>
                              <a:gd name="T20" fmla="+- 0 6371 3981"/>
                              <a:gd name="T21" fmla="*/ T20 w 2522"/>
                              <a:gd name="T22" fmla="+- 0 6452 6452"/>
                              <a:gd name="T23" fmla="*/ 6452 h 1313"/>
                              <a:gd name="T24" fmla="+- 0 6436 3981"/>
                              <a:gd name="T25" fmla="*/ T24 w 2522"/>
                              <a:gd name="T26" fmla="+- 0 6469 6452"/>
                              <a:gd name="T27" fmla="*/ 6469 h 1313"/>
                              <a:gd name="T28" fmla="+- 0 6482 3981"/>
                              <a:gd name="T29" fmla="*/ T28 w 2522"/>
                              <a:gd name="T30" fmla="+- 0 6514 6452"/>
                              <a:gd name="T31" fmla="*/ 6514 h 1313"/>
                              <a:gd name="T32" fmla="+- 0 6502 3981"/>
                              <a:gd name="T33" fmla="*/ T32 w 2522"/>
                              <a:gd name="T34" fmla="+- 0 6577 6452"/>
                              <a:gd name="T35" fmla="*/ 6577 h 1313"/>
                              <a:gd name="T36" fmla="+- 0 6503 3981"/>
                              <a:gd name="T37" fmla="*/ T36 w 2522"/>
                              <a:gd name="T38" fmla="+- 0 6584 6452"/>
                              <a:gd name="T39" fmla="*/ 6584 h 1313"/>
                              <a:gd name="T40" fmla="+- 0 6503 3981"/>
                              <a:gd name="T41" fmla="*/ T40 w 2522"/>
                              <a:gd name="T42" fmla="+- 0 7634 6452"/>
                              <a:gd name="T43" fmla="*/ 7634 h 1313"/>
                              <a:gd name="T44" fmla="+- 0 6486 3981"/>
                              <a:gd name="T45" fmla="*/ T44 w 2522"/>
                              <a:gd name="T46" fmla="+- 0 7698 6452"/>
                              <a:gd name="T47" fmla="*/ 7698 h 1313"/>
                              <a:gd name="T48" fmla="+- 0 6441 3981"/>
                              <a:gd name="T49" fmla="*/ T48 w 2522"/>
                              <a:gd name="T50" fmla="+- 0 7745 6452"/>
                              <a:gd name="T51" fmla="*/ 7745 h 1313"/>
                              <a:gd name="T52" fmla="+- 0 6378 3981"/>
                              <a:gd name="T53" fmla="*/ T52 w 2522"/>
                              <a:gd name="T54" fmla="+- 0 7765 6452"/>
                              <a:gd name="T55" fmla="*/ 7765 h 1313"/>
                              <a:gd name="T56" fmla="+- 0 6371 3981"/>
                              <a:gd name="T57" fmla="*/ T56 w 2522"/>
                              <a:gd name="T58" fmla="+- 0 7765 6452"/>
                              <a:gd name="T59" fmla="*/ 7765 h 1313"/>
                              <a:gd name="T60" fmla="+- 0 4112 3981"/>
                              <a:gd name="T61" fmla="*/ T60 w 2522"/>
                              <a:gd name="T62" fmla="+- 0 7765 6452"/>
                              <a:gd name="T63" fmla="*/ 7765 h 1313"/>
                              <a:gd name="T64" fmla="+- 0 4048 3981"/>
                              <a:gd name="T65" fmla="*/ T64 w 2522"/>
                              <a:gd name="T66" fmla="+- 0 7748 6452"/>
                              <a:gd name="T67" fmla="*/ 7748 h 1313"/>
                              <a:gd name="T68" fmla="+- 0 4001 3981"/>
                              <a:gd name="T69" fmla="*/ T68 w 2522"/>
                              <a:gd name="T70" fmla="+- 0 7703 6452"/>
                              <a:gd name="T71" fmla="*/ 7703 h 1313"/>
                              <a:gd name="T72" fmla="+- 0 3981 3981"/>
                              <a:gd name="T73" fmla="*/ T72 w 2522"/>
                              <a:gd name="T74" fmla="+- 0 7640 6452"/>
                              <a:gd name="T75" fmla="*/ 7640 h 1313"/>
                              <a:gd name="T76" fmla="+- 0 3981 3981"/>
                              <a:gd name="T77" fmla="*/ T76 w 2522"/>
                              <a:gd name="T78" fmla="+- 0 7634 6452"/>
                              <a:gd name="T79" fmla="*/ 7634 h 1313"/>
                              <a:gd name="T80" fmla="+- 0 3981 3981"/>
                              <a:gd name="T81" fmla="*/ T80 w 2522"/>
                              <a:gd name="T82" fmla="+- 0 6584 6452"/>
                              <a:gd name="T83" fmla="*/ 6584 h 131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522" h="1313">
                                <a:moveTo>
                                  <a:pt x="0" y="132"/>
                                </a:moveTo>
                                <a:lnTo>
                                  <a:pt x="17" y="67"/>
                                </a:lnTo>
                                <a:lnTo>
                                  <a:pt x="61" y="20"/>
                                </a:lnTo>
                                <a:lnTo>
                                  <a:pt x="125" y="1"/>
                                </a:lnTo>
                                <a:lnTo>
                                  <a:pt x="131" y="0"/>
                                </a:lnTo>
                                <a:lnTo>
                                  <a:pt x="2390" y="0"/>
                                </a:lnTo>
                                <a:lnTo>
                                  <a:pt x="2455" y="17"/>
                                </a:lnTo>
                                <a:lnTo>
                                  <a:pt x="2501" y="62"/>
                                </a:lnTo>
                                <a:lnTo>
                                  <a:pt x="2521" y="125"/>
                                </a:lnTo>
                                <a:lnTo>
                                  <a:pt x="2522" y="132"/>
                                </a:lnTo>
                                <a:lnTo>
                                  <a:pt x="2522" y="1182"/>
                                </a:lnTo>
                                <a:lnTo>
                                  <a:pt x="2505" y="1246"/>
                                </a:lnTo>
                                <a:lnTo>
                                  <a:pt x="2460" y="1293"/>
                                </a:lnTo>
                                <a:lnTo>
                                  <a:pt x="2397" y="1313"/>
                                </a:lnTo>
                                <a:lnTo>
                                  <a:pt x="2390" y="1313"/>
                                </a:lnTo>
                                <a:lnTo>
                                  <a:pt x="131" y="1313"/>
                                </a:lnTo>
                                <a:lnTo>
                                  <a:pt x="67" y="1296"/>
                                </a:lnTo>
                                <a:lnTo>
                                  <a:pt x="20" y="1251"/>
                                </a:lnTo>
                                <a:lnTo>
                                  <a:pt x="0" y="1188"/>
                                </a:lnTo>
                                <a:lnTo>
                                  <a:pt x="0" y="1182"/>
                                </a:lnTo>
                                <a:lnTo>
                                  <a:pt x="0" y="13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4F81B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22"/>
                        <wps:cNvSpPr>
                          <a:spLocks/>
                        </wps:cNvSpPr>
                        <wps:spPr bwMode="auto">
                          <a:xfrm>
                            <a:off x="310" y="8148"/>
                            <a:ext cx="2067" cy="1312"/>
                          </a:xfrm>
                          <a:custGeom>
                            <a:avLst/>
                            <a:gdLst>
                              <a:gd name="T0" fmla="+- 0 310 310"/>
                              <a:gd name="T1" fmla="*/ T0 w 2067"/>
                              <a:gd name="T2" fmla="+- 0 8279 8148"/>
                              <a:gd name="T3" fmla="*/ 8279 h 1312"/>
                              <a:gd name="T4" fmla="+- 0 310 310"/>
                              <a:gd name="T5" fmla="*/ T4 w 2067"/>
                              <a:gd name="T6" fmla="+- 0 9336 8148"/>
                              <a:gd name="T7" fmla="*/ 9336 h 1312"/>
                              <a:gd name="T8" fmla="+- 0 330 310"/>
                              <a:gd name="T9" fmla="*/ T8 w 2067"/>
                              <a:gd name="T10" fmla="+- 0 9399 8148"/>
                              <a:gd name="T11" fmla="*/ 9399 h 1312"/>
                              <a:gd name="T12" fmla="+- 0 376 310"/>
                              <a:gd name="T13" fmla="*/ T12 w 2067"/>
                              <a:gd name="T14" fmla="+- 0 9443 8148"/>
                              <a:gd name="T15" fmla="*/ 9443 h 1312"/>
                              <a:gd name="T16" fmla="+- 0 441 310"/>
                              <a:gd name="T17" fmla="*/ T16 w 2067"/>
                              <a:gd name="T18" fmla="+- 0 9460 8148"/>
                              <a:gd name="T19" fmla="*/ 9460 h 1312"/>
                              <a:gd name="T20" fmla="+- 0 2252 310"/>
                              <a:gd name="T21" fmla="*/ T20 w 2067"/>
                              <a:gd name="T22" fmla="+- 0 9460 8148"/>
                              <a:gd name="T23" fmla="*/ 9460 h 1312"/>
                              <a:gd name="T24" fmla="+- 0 2315 310"/>
                              <a:gd name="T25" fmla="*/ T24 w 2067"/>
                              <a:gd name="T26" fmla="+- 0 9440 8148"/>
                              <a:gd name="T27" fmla="*/ 9440 h 1312"/>
                              <a:gd name="T28" fmla="+- 0 2359 310"/>
                              <a:gd name="T29" fmla="*/ T28 w 2067"/>
                              <a:gd name="T30" fmla="+- 0 9394 8148"/>
                              <a:gd name="T31" fmla="*/ 9394 h 1312"/>
                              <a:gd name="T32" fmla="+- 0 2376 310"/>
                              <a:gd name="T33" fmla="*/ T32 w 2067"/>
                              <a:gd name="T34" fmla="+- 0 9329 8148"/>
                              <a:gd name="T35" fmla="*/ 9329 h 1312"/>
                              <a:gd name="T36" fmla="+- 0 2376 310"/>
                              <a:gd name="T37" fmla="*/ T36 w 2067"/>
                              <a:gd name="T38" fmla="+- 0 8273 8148"/>
                              <a:gd name="T39" fmla="*/ 8273 h 1312"/>
                              <a:gd name="T40" fmla="+- 0 2356 310"/>
                              <a:gd name="T41" fmla="*/ T40 w 2067"/>
                              <a:gd name="T42" fmla="+- 0 8209 8148"/>
                              <a:gd name="T43" fmla="*/ 8209 h 1312"/>
                              <a:gd name="T44" fmla="+- 0 2310 310"/>
                              <a:gd name="T45" fmla="*/ T44 w 2067"/>
                              <a:gd name="T46" fmla="+- 0 8165 8148"/>
                              <a:gd name="T47" fmla="*/ 8165 h 1312"/>
                              <a:gd name="T48" fmla="+- 0 2245 310"/>
                              <a:gd name="T49" fmla="*/ T48 w 2067"/>
                              <a:gd name="T50" fmla="+- 0 8148 8148"/>
                              <a:gd name="T51" fmla="*/ 8148 h 1312"/>
                              <a:gd name="T52" fmla="+- 0 434 310"/>
                              <a:gd name="T53" fmla="*/ T52 w 2067"/>
                              <a:gd name="T54" fmla="+- 0 8148 8148"/>
                              <a:gd name="T55" fmla="*/ 8148 h 1312"/>
                              <a:gd name="T56" fmla="+- 0 371 310"/>
                              <a:gd name="T57" fmla="*/ T56 w 2067"/>
                              <a:gd name="T58" fmla="+- 0 8168 8148"/>
                              <a:gd name="T59" fmla="*/ 8168 h 1312"/>
                              <a:gd name="T60" fmla="+- 0 326 310"/>
                              <a:gd name="T61" fmla="*/ T60 w 2067"/>
                              <a:gd name="T62" fmla="+- 0 8215 8148"/>
                              <a:gd name="T63" fmla="*/ 8215 h 1312"/>
                              <a:gd name="T64" fmla="+- 0 310 310"/>
                              <a:gd name="T65" fmla="*/ T64 w 2067"/>
                              <a:gd name="T66" fmla="+- 0 8279 8148"/>
                              <a:gd name="T67" fmla="*/ 8279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0" y="1188"/>
                                </a:lnTo>
                                <a:lnTo>
                                  <a:pt x="20" y="1251"/>
                                </a:lnTo>
                                <a:lnTo>
                                  <a:pt x="66" y="1295"/>
                                </a:lnTo>
                                <a:lnTo>
                                  <a:pt x="131" y="1312"/>
                                </a:lnTo>
                                <a:lnTo>
                                  <a:pt x="1942" y="1312"/>
                                </a:lnTo>
                                <a:lnTo>
                                  <a:pt x="2005" y="1292"/>
                                </a:lnTo>
                                <a:lnTo>
                                  <a:pt x="2049" y="1246"/>
                                </a:lnTo>
                                <a:lnTo>
                                  <a:pt x="2066" y="1181"/>
                                </a:lnTo>
                                <a:lnTo>
                                  <a:pt x="2066" y="125"/>
                                </a:lnTo>
                                <a:lnTo>
                                  <a:pt x="2046" y="61"/>
                                </a:lnTo>
                                <a:lnTo>
                                  <a:pt x="2000" y="17"/>
                                </a:lnTo>
                                <a:lnTo>
                                  <a:pt x="1935" y="0"/>
                                </a:lnTo>
                                <a:lnTo>
                                  <a:pt x="124" y="0"/>
                                </a:lnTo>
                                <a:lnTo>
                                  <a:pt x="61" y="20"/>
                                </a:lnTo>
                                <a:lnTo>
                                  <a:pt x="16" y="67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310" y="8148"/>
                            <a:ext cx="2067" cy="1312"/>
                          </a:xfrm>
                          <a:custGeom>
                            <a:avLst/>
                            <a:gdLst>
                              <a:gd name="T0" fmla="+- 0 310 310"/>
                              <a:gd name="T1" fmla="*/ T0 w 2067"/>
                              <a:gd name="T2" fmla="+- 0 8279 8148"/>
                              <a:gd name="T3" fmla="*/ 8279 h 1312"/>
                              <a:gd name="T4" fmla="+- 0 326 310"/>
                              <a:gd name="T5" fmla="*/ T4 w 2067"/>
                              <a:gd name="T6" fmla="+- 0 8215 8148"/>
                              <a:gd name="T7" fmla="*/ 8215 h 1312"/>
                              <a:gd name="T8" fmla="+- 0 371 310"/>
                              <a:gd name="T9" fmla="*/ T8 w 2067"/>
                              <a:gd name="T10" fmla="+- 0 8168 8148"/>
                              <a:gd name="T11" fmla="*/ 8168 h 1312"/>
                              <a:gd name="T12" fmla="+- 0 434 310"/>
                              <a:gd name="T13" fmla="*/ T12 w 2067"/>
                              <a:gd name="T14" fmla="+- 0 8148 8148"/>
                              <a:gd name="T15" fmla="*/ 8148 h 1312"/>
                              <a:gd name="T16" fmla="+- 0 441 310"/>
                              <a:gd name="T17" fmla="*/ T16 w 2067"/>
                              <a:gd name="T18" fmla="+- 0 8148 8148"/>
                              <a:gd name="T19" fmla="*/ 8148 h 1312"/>
                              <a:gd name="T20" fmla="+- 0 2245 310"/>
                              <a:gd name="T21" fmla="*/ T20 w 2067"/>
                              <a:gd name="T22" fmla="+- 0 8148 8148"/>
                              <a:gd name="T23" fmla="*/ 8148 h 1312"/>
                              <a:gd name="T24" fmla="+- 0 2310 310"/>
                              <a:gd name="T25" fmla="*/ T24 w 2067"/>
                              <a:gd name="T26" fmla="+- 0 8165 8148"/>
                              <a:gd name="T27" fmla="*/ 8165 h 1312"/>
                              <a:gd name="T28" fmla="+- 0 2356 310"/>
                              <a:gd name="T29" fmla="*/ T28 w 2067"/>
                              <a:gd name="T30" fmla="+- 0 8209 8148"/>
                              <a:gd name="T31" fmla="*/ 8209 h 1312"/>
                              <a:gd name="T32" fmla="+- 0 2376 310"/>
                              <a:gd name="T33" fmla="*/ T32 w 2067"/>
                              <a:gd name="T34" fmla="+- 0 8273 8148"/>
                              <a:gd name="T35" fmla="*/ 8273 h 1312"/>
                              <a:gd name="T36" fmla="+- 0 2376 310"/>
                              <a:gd name="T37" fmla="*/ T36 w 2067"/>
                              <a:gd name="T38" fmla="+- 0 8279 8148"/>
                              <a:gd name="T39" fmla="*/ 8279 h 1312"/>
                              <a:gd name="T40" fmla="+- 0 2376 310"/>
                              <a:gd name="T41" fmla="*/ T40 w 2067"/>
                              <a:gd name="T42" fmla="+- 0 9329 8148"/>
                              <a:gd name="T43" fmla="*/ 9329 h 1312"/>
                              <a:gd name="T44" fmla="+- 0 2359 310"/>
                              <a:gd name="T45" fmla="*/ T44 w 2067"/>
                              <a:gd name="T46" fmla="+- 0 9394 8148"/>
                              <a:gd name="T47" fmla="*/ 9394 h 1312"/>
                              <a:gd name="T48" fmla="+- 0 2315 310"/>
                              <a:gd name="T49" fmla="*/ T48 w 2067"/>
                              <a:gd name="T50" fmla="+- 0 9440 8148"/>
                              <a:gd name="T51" fmla="*/ 9440 h 1312"/>
                              <a:gd name="T52" fmla="+- 0 2252 310"/>
                              <a:gd name="T53" fmla="*/ T52 w 2067"/>
                              <a:gd name="T54" fmla="+- 0 9460 8148"/>
                              <a:gd name="T55" fmla="*/ 9460 h 1312"/>
                              <a:gd name="T56" fmla="+- 0 2245 310"/>
                              <a:gd name="T57" fmla="*/ T56 w 2067"/>
                              <a:gd name="T58" fmla="+- 0 9460 8148"/>
                              <a:gd name="T59" fmla="*/ 9460 h 1312"/>
                              <a:gd name="T60" fmla="+- 0 441 310"/>
                              <a:gd name="T61" fmla="*/ T60 w 2067"/>
                              <a:gd name="T62" fmla="+- 0 9460 8148"/>
                              <a:gd name="T63" fmla="*/ 9460 h 1312"/>
                              <a:gd name="T64" fmla="+- 0 376 310"/>
                              <a:gd name="T65" fmla="*/ T64 w 2067"/>
                              <a:gd name="T66" fmla="+- 0 9443 8148"/>
                              <a:gd name="T67" fmla="*/ 9443 h 1312"/>
                              <a:gd name="T68" fmla="+- 0 330 310"/>
                              <a:gd name="T69" fmla="*/ T68 w 2067"/>
                              <a:gd name="T70" fmla="+- 0 9399 8148"/>
                              <a:gd name="T71" fmla="*/ 9399 h 1312"/>
                              <a:gd name="T72" fmla="+- 0 310 310"/>
                              <a:gd name="T73" fmla="*/ T72 w 2067"/>
                              <a:gd name="T74" fmla="+- 0 9336 8148"/>
                              <a:gd name="T75" fmla="*/ 9336 h 1312"/>
                              <a:gd name="T76" fmla="+- 0 310 310"/>
                              <a:gd name="T77" fmla="*/ T76 w 2067"/>
                              <a:gd name="T78" fmla="+- 0 9329 8148"/>
                              <a:gd name="T79" fmla="*/ 9329 h 1312"/>
                              <a:gd name="T80" fmla="+- 0 310 310"/>
                              <a:gd name="T81" fmla="*/ T80 w 2067"/>
                              <a:gd name="T82" fmla="+- 0 8279 8148"/>
                              <a:gd name="T83" fmla="*/ 8279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16" y="67"/>
                                </a:lnTo>
                                <a:lnTo>
                                  <a:pt x="61" y="20"/>
                                </a:lnTo>
                                <a:lnTo>
                                  <a:pt x="124" y="0"/>
                                </a:lnTo>
                                <a:lnTo>
                                  <a:pt x="131" y="0"/>
                                </a:lnTo>
                                <a:lnTo>
                                  <a:pt x="1935" y="0"/>
                                </a:lnTo>
                                <a:lnTo>
                                  <a:pt x="2000" y="17"/>
                                </a:lnTo>
                                <a:lnTo>
                                  <a:pt x="2046" y="61"/>
                                </a:lnTo>
                                <a:lnTo>
                                  <a:pt x="2066" y="125"/>
                                </a:lnTo>
                                <a:lnTo>
                                  <a:pt x="2066" y="131"/>
                                </a:lnTo>
                                <a:lnTo>
                                  <a:pt x="2066" y="1181"/>
                                </a:lnTo>
                                <a:lnTo>
                                  <a:pt x="2049" y="1246"/>
                                </a:lnTo>
                                <a:lnTo>
                                  <a:pt x="2005" y="1292"/>
                                </a:lnTo>
                                <a:lnTo>
                                  <a:pt x="1942" y="1312"/>
                                </a:lnTo>
                                <a:lnTo>
                                  <a:pt x="1935" y="1312"/>
                                </a:lnTo>
                                <a:lnTo>
                                  <a:pt x="131" y="1312"/>
                                </a:lnTo>
                                <a:lnTo>
                                  <a:pt x="66" y="1295"/>
                                </a:lnTo>
                                <a:lnTo>
                                  <a:pt x="20" y="1251"/>
                                </a:lnTo>
                                <a:lnTo>
                                  <a:pt x="0" y="1188"/>
                                </a:lnTo>
                                <a:lnTo>
                                  <a:pt x="0" y="1181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24"/>
                        <wps:cNvSpPr>
                          <a:spLocks/>
                        </wps:cNvSpPr>
                        <wps:spPr bwMode="auto">
                          <a:xfrm>
                            <a:off x="539" y="8366"/>
                            <a:ext cx="2067" cy="1312"/>
                          </a:xfrm>
                          <a:custGeom>
                            <a:avLst/>
                            <a:gdLst>
                              <a:gd name="T0" fmla="+- 0 539 539"/>
                              <a:gd name="T1" fmla="*/ T0 w 2067"/>
                              <a:gd name="T2" fmla="+- 0 8497 8366"/>
                              <a:gd name="T3" fmla="*/ 8497 h 1312"/>
                              <a:gd name="T4" fmla="+- 0 539 539"/>
                              <a:gd name="T5" fmla="*/ T4 w 2067"/>
                              <a:gd name="T6" fmla="+- 0 9554 8366"/>
                              <a:gd name="T7" fmla="*/ 9554 h 1312"/>
                              <a:gd name="T8" fmla="+- 0 559 539"/>
                              <a:gd name="T9" fmla="*/ T8 w 2067"/>
                              <a:gd name="T10" fmla="+- 0 9617 8366"/>
                              <a:gd name="T11" fmla="*/ 9617 h 1312"/>
                              <a:gd name="T12" fmla="+- 0 606 539"/>
                              <a:gd name="T13" fmla="*/ T12 w 2067"/>
                              <a:gd name="T14" fmla="+- 0 9661 8366"/>
                              <a:gd name="T15" fmla="*/ 9661 h 1312"/>
                              <a:gd name="T16" fmla="+- 0 670 539"/>
                              <a:gd name="T17" fmla="*/ T16 w 2067"/>
                              <a:gd name="T18" fmla="+- 0 9678 8366"/>
                              <a:gd name="T19" fmla="*/ 9678 h 1312"/>
                              <a:gd name="T20" fmla="+- 0 2481 539"/>
                              <a:gd name="T21" fmla="*/ T20 w 2067"/>
                              <a:gd name="T22" fmla="+- 0 9678 8366"/>
                              <a:gd name="T23" fmla="*/ 9678 h 1312"/>
                              <a:gd name="T24" fmla="+- 0 2544 539"/>
                              <a:gd name="T25" fmla="*/ T24 w 2067"/>
                              <a:gd name="T26" fmla="+- 0 9658 8366"/>
                              <a:gd name="T27" fmla="*/ 9658 h 1312"/>
                              <a:gd name="T28" fmla="+- 0 2589 539"/>
                              <a:gd name="T29" fmla="*/ T28 w 2067"/>
                              <a:gd name="T30" fmla="+- 0 9612 8366"/>
                              <a:gd name="T31" fmla="*/ 9612 h 1312"/>
                              <a:gd name="T32" fmla="+- 0 2606 539"/>
                              <a:gd name="T33" fmla="*/ T32 w 2067"/>
                              <a:gd name="T34" fmla="+- 0 9547 8366"/>
                              <a:gd name="T35" fmla="*/ 9547 h 1312"/>
                              <a:gd name="T36" fmla="+- 0 2606 539"/>
                              <a:gd name="T37" fmla="*/ T36 w 2067"/>
                              <a:gd name="T38" fmla="+- 0 8491 8366"/>
                              <a:gd name="T39" fmla="*/ 8491 h 1312"/>
                              <a:gd name="T40" fmla="+- 0 2586 539"/>
                              <a:gd name="T41" fmla="*/ T40 w 2067"/>
                              <a:gd name="T42" fmla="+- 0 8428 8366"/>
                              <a:gd name="T43" fmla="*/ 8428 h 1312"/>
                              <a:gd name="T44" fmla="+- 0 2539 539"/>
                              <a:gd name="T45" fmla="*/ T44 w 2067"/>
                              <a:gd name="T46" fmla="+- 0 8383 8366"/>
                              <a:gd name="T47" fmla="*/ 8383 h 1312"/>
                              <a:gd name="T48" fmla="+- 0 2475 539"/>
                              <a:gd name="T49" fmla="*/ T48 w 2067"/>
                              <a:gd name="T50" fmla="+- 0 8366 8366"/>
                              <a:gd name="T51" fmla="*/ 8366 h 1312"/>
                              <a:gd name="T52" fmla="+- 0 664 539"/>
                              <a:gd name="T53" fmla="*/ T52 w 2067"/>
                              <a:gd name="T54" fmla="+- 0 8366 8366"/>
                              <a:gd name="T55" fmla="*/ 8366 h 1312"/>
                              <a:gd name="T56" fmla="+- 0 601 539"/>
                              <a:gd name="T57" fmla="*/ T56 w 2067"/>
                              <a:gd name="T58" fmla="+- 0 8386 8366"/>
                              <a:gd name="T59" fmla="*/ 8386 h 1312"/>
                              <a:gd name="T60" fmla="+- 0 556 539"/>
                              <a:gd name="T61" fmla="*/ T60 w 2067"/>
                              <a:gd name="T62" fmla="+- 0 8433 8366"/>
                              <a:gd name="T63" fmla="*/ 8433 h 1312"/>
                              <a:gd name="T64" fmla="+- 0 539 539"/>
                              <a:gd name="T65" fmla="*/ T64 w 2067"/>
                              <a:gd name="T66" fmla="+- 0 8497 8366"/>
                              <a:gd name="T67" fmla="*/ 8497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0" y="1188"/>
                                </a:lnTo>
                                <a:lnTo>
                                  <a:pt x="20" y="1251"/>
                                </a:lnTo>
                                <a:lnTo>
                                  <a:pt x="67" y="1295"/>
                                </a:lnTo>
                                <a:lnTo>
                                  <a:pt x="131" y="1312"/>
                                </a:lnTo>
                                <a:lnTo>
                                  <a:pt x="1942" y="1312"/>
                                </a:lnTo>
                                <a:lnTo>
                                  <a:pt x="2005" y="1292"/>
                                </a:lnTo>
                                <a:lnTo>
                                  <a:pt x="2050" y="1246"/>
                                </a:lnTo>
                                <a:lnTo>
                                  <a:pt x="2067" y="1181"/>
                                </a:lnTo>
                                <a:lnTo>
                                  <a:pt x="2067" y="125"/>
                                </a:lnTo>
                                <a:lnTo>
                                  <a:pt x="2047" y="62"/>
                                </a:lnTo>
                                <a:lnTo>
                                  <a:pt x="2000" y="17"/>
                                </a:lnTo>
                                <a:lnTo>
                                  <a:pt x="1936" y="0"/>
                                </a:lnTo>
                                <a:lnTo>
                                  <a:pt x="125" y="0"/>
                                </a:lnTo>
                                <a:lnTo>
                                  <a:pt x="62" y="20"/>
                                </a:lnTo>
                                <a:lnTo>
                                  <a:pt x="17" y="67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25"/>
                        <wps:cNvSpPr>
                          <a:spLocks/>
                        </wps:cNvSpPr>
                        <wps:spPr bwMode="auto">
                          <a:xfrm>
                            <a:off x="539" y="8366"/>
                            <a:ext cx="2067" cy="1312"/>
                          </a:xfrm>
                          <a:custGeom>
                            <a:avLst/>
                            <a:gdLst>
                              <a:gd name="T0" fmla="+- 0 539 539"/>
                              <a:gd name="T1" fmla="*/ T0 w 2067"/>
                              <a:gd name="T2" fmla="+- 0 8497 8366"/>
                              <a:gd name="T3" fmla="*/ 8497 h 1312"/>
                              <a:gd name="T4" fmla="+- 0 556 539"/>
                              <a:gd name="T5" fmla="*/ T4 w 2067"/>
                              <a:gd name="T6" fmla="+- 0 8433 8366"/>
                              <a:gd name="T7" fmla="*/ 8433 h 1312"/>
                              <a:gd name="T8" fmla="+- 0 601 539"/>
                              <a:gd name="T9" fmla="*/ T8 w 2067"/>
                              <a:gd name="T10" fmla="+- 0 8386 8366"/>
                              <a:gd name="T11" fmla="*/ 8386 h 1312"/>
                              <a:gd name="T12" fmla="+- 0 664 539"/>
                              <a:gd name="T13" fmla="*/ T12 w 2067"/>
                              <a:gd name="T14" fmla="+- 0 8366 8366"/>
                              <a:gd name="T15" fmla="*/ 8366 h 1312"/>
                              <a:gd name="T16" fmla="+- 0 670 539"/>
                              <a:gd name="T17" fmla="*/ T16 w 2067"/>
                              <a:gd name="T18" fmla="+- 0 8366 8366"/>
                              <a:gd name="T19" fmla="*/ 8366 h 1312"/>
                              <a:gd name="T20" fmla="+- 0 2475 539"/>
                              <a:gd name="T21" fmla="*/ T20 w 2067"/>
                              <a:gd name="T22" fmla="+- 0 8366 8366"/>
                              <a:gd name="T23" fmla="*/ 8366 h 1312"/>
                              <a:gd name="T24" fmla="+- 0 2539 539"/>
                              <a:gd name="T25" fmla="*/ T24 w 2067"/>
                              <a:gd name="T26" fmla="+- 0 8383 8366"/>
                              <a:gd name="T27" fmla="*/ 8383 h 1312"/>
                              <a:gd name="T28" fmla="+- 0 2586 539"/>
                              <a:gd name="T29" fmla="*/ T28 w 2067"/>
                              <a:gd name="T30" fmla="+- 0 8428 8366"/>
                              <a:gd name="T31" fmla="*/ 8428 h 1312"/>
                              <a:gd name="T32" fmla="+- 0 2606 539"/>
                              <a:gd name="T33" fmla="*/ T32 w 2067"/>
                              <a:gd name="T34" fmla="+- 0 8491 8366"/>
                              <a:gd name="T35" fmla="*/ 8491 h 1312"/>
                              <a:gd name="T36" fmla="+- 0 2606 539"/>
                              <a:gd name="T37" fmla="*/ T36 w 2067"/>
                              <a:gd name="T38" fmla="+- 0 8497 8366"/>
                              <a:gd name="T39" fmla="*/ 8497 h 1312"/>
                              <a:gd name="T40" fmla="+- 0 2606 539"/>
                              <a:gd name="T41" fmla="*/ T40 w 2067"/>
                              <a:gd name="T42" fmla="+- 0 9547 8366"/>
                              <a:gd name="T43" fmla="*/ 9547 h 1312"/>
                              <a:gd name="T44" fmla="+- 0 2589 539"/>
                              <a:gd name="T45" fmla="*/ T44 w 2067"/>
                              <a:gd name="T46" fmla="+- 0 9612 8366"/>
                              <a:gd name="T47" fmla="*/ 9612 h 1312"/>
                              <a:gd name="T48" fmla="+- 0 2544 539"/>
                              <a:gd name="T49" fmla="*/ T48 w 2067"/>
                              <a:gd name="T50" fmla="+- 0 9658 8366"/>
                              <a:gd name="T51" fmla="*/ 9658 h 1312"/>
                              <a:gd name="T52" fmla="+- 0 2481 539"/>
                              <a:gd name="T53" fmla="*/ T52 w 2067"/>
                              <a:gd name="T54" fmla="+- 0 9678 8366"/>
                              <a:gd name="T55" fmla="*/ 9678 h 1312"/>
                              <a:gd name="T56" fmla="+- 0 2475 539"/>
                              <a:gd name="T57" fmla="*/ T56 w 2067"/>
                              <a:gd name="T58" fmla="+- 0 9678 8366"/>
                              <a:gd name="T59" fmla="*/ 9678 h 1312"/>
                              <a:gd name="T60" fmla="+- 0 670 539"/>
                              <a:gd name="T61" fmla="*/ T60 w 2067"/>
                              <a:gd name="T62" fmla="+- 0 9678 8366"/>
                              <a:gd name="T63" fmla="*/ 9678 h 1312"/>
                              <a:gd name="T64" fmla="+- 0 606 539"/>
                              <a:gd name="T65" fmla="*/ T64 w 2067"/>
                              <a:gd name="T66" fmla="+- 0 9661 8366"/>
                              <a:gd name="T67" fmla="*/ 9661 h 1312"/>
                              <a:gd name="T68" fmla="+- 0 559 539"/>
                              <a:gd name="T69" fmla="*/ T68 w 2067"/>
                              <a:gd name="T70" fmla="+- 0 9617 8366"/>
                              <a:gd name="T71" fmla="*/ 9617 h 1312"/>
                              <a:gd name="T72" fmla="+- 0 539 539"/>
                              <a:gd name="T73" fmla="*/ T72 w 2067"/>
                              <a:gd name="T74" fmla="+- 0 9554 8366"/>
                              <a:gd name="T75" fmla="*/ 9554 h 1312"/>
                              <a:gd name="T76" fmla="+- 0 539 539"/>
                              <a:gd name="T77" fmla="*/ T76 w 2067"/>
                              <a:gd name="T78" fmla="+- 0 9547 8366"/>
                              <a:gd name="T79" fmla="*/ 9547 h 1312"/>
                              <a:gd name="T80" fmla="+- 0 539 539"/>
                              <a:gd name="T81" fmla="*/ T80 w 2067"/>
                              <a:gd name="T82" fmla="+- 0 8497 8366"/>
                              <a:gd name="T83" fmla="*/ 8497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17" y="67"/>
                                </a:lnTo>
                                <a:lnTo>
                                  <a:pt x="62" y="20"/>
                                </a:lnTo>
                                <a:lnTo>
                                  <a:pt x="125" y="0"/>
                                </a:lnTo>
                                <a:lnTo>
                                  <a:pt x="131" y="0"/>
                                </a:lnTo>
                                <a:lnTo>
                                  <a:pt x="1936" y="0"/>
                                </a:lnTo>
                                <a:lnTo>
                                  <a:pt x="2000" y="17"/>
                                </a:lnTo>
                                <a:lnTo>
                                  <a:pt x="2047" y="62"/>
                                </a:lnTo>
                                <a:lnTo>
                                  <a:pt x="2067" y="125"/>
                                </a:lnTo>
                                <a:lnTo>
                                  <a:pt x="2067" y="131"/>
                                </a:lnTo>
                                <a:lnTo>
                                  <a:pt x="2067" y="1181"/>
                                </a:lnTo>
                                <a:lnTo>
                                  <a:pt x="2050" y="1246"/>
                                </a:lnTo>
                                <a:lnTo>
                                  <a:pt x="2005" y="1292"/>
                                </a:lnTo>
                                <a:lnTo>
                                  <a:pt x="1942" y="1312"/>
                                </a:lnTo>
                                <a:lnTo>
                                  <a:pt x="1936" y="1312"/>
                                </a:lnTo>
                                <a:lnTo>
                                  <a:pt x="131" y="1312"/>
                                </a:lnTo>
                                <a:lnTo>
                                  <a:pt x="67" y="1295"/>
                                </a:lnTo>
                                <a:lnTo>
                                  <a:pt x="20" y="1251"/>
                                </a:lnTo>
                                <a:lnTo>
                                  <a:pt x="0" y="1188"/>
                                </a:lnTo>
                                <a:lnTo>
                                  <a:pt x="0" y="1181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4F81B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26"/>
                        <wps:cNvSpPr>
                          <a:spLocks/>
                        </wps:cNvSpPr>
                        <wps:spPr bwMode="auto">
                          <a:xfrm>
                            <a:off x="3869" y="9460"/>
                            <a:ext cx="16" cy="384"/>
                          </a:xfrm>
                          <a:custGeom>
                            <a:avLst/>
                            <a:gdLst>
                              <a:gd name="T0" fmla="+- 0 3869 3869"/>
                              <a:gd name="T1" fmla="*/ T0 w 16"/>
                              <a:gd name="T2" fmla="+- 0 9460 9460"/>
                              <a:gd name="T3" fmla="*/ 9460 h 384"/>
                              <a:gd name="T4" fmla="+- 0 3869 3869"/>
                              <a:gd name="T5" fmla="*/ T4 w 16"/>
                              <a:gd name="T6" fmla="+- 0 9653 9460"/>
                              <a:gd name="T7" fmla="*/ 9653 h 384"/>
                              <a:gd name="T8" fmla="+- 0 3885 3869"/>
                              <a:gd name="T9" fmla="*/ T8 w 16"/>
                              <a:gd name="T10" fmla="+- 0 9653 9460"/>
                              <a:gd name="T11" fmla="*/ 9653 h 384"/>
                              <a:gd name="T12" fmla="+- 0 3885 3869"/>
                              <a:gd name="T13" fmla="*/ T12 w 16"/>
                              <a:gd name="T14" fmla="+- 0 9844 9460"/>
                              <a:gd name="T15" fmla="*/ 9844 h 38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6" h="384">
                                <a:moveTo>
                                  <a:pt x="0" y="0"/>
                                </a:moveTo>
                                <a:lnTo>
                                  <a:pt x="0" y="193"/>
                                </a:lnTo>
                                <a:lnTo>
                                  <a:pt x="16" y="193"/>
                                </a:lnTo>
                                <a:lnTo>
                                  <a:pt x="16" y="384"/>
                                </a:lnTo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4674AB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27"/>
                        <wps:cNvSpPr>
                          <a:spLocks/>
                        </wps:cNvSpPr>
                        <wps:spPr bwMode="auto">
                          <a:xfrm>
                            <a:off x="2836" y="8148"/>
                            <a:ext cx="2067" cy="1312"/>
                          </a:xfrm>
                          <a:custGeom>
                            <a:avLst/>
                            <a:gdLst>
                              <a:gd name="T0" fmla="+- 0 2836 2836"/>
                              <a:gd name="T1" fmla="*/ T0 w 2067"/>
                              <a:gd name="T2" fmla="+- 0 8279 8148"/>
                              <a:gd name="T3" fmla="*/ 8279 h 1312"/>
                              <a:gd name="T4" fmla="+- 0 2836 2836"/>
                              <a:gd name="T5" fmla="*/ T4 w 2067"/>
                              <a:gd name="T6" fmla="+- 0 9336 8148"/>
                              <a:gd name="T7" fmla="*/ 9336 h 1312"/>
                              <a:gd name="T8" fmla="+- 0 2856 2836"/>
                              <a:gd name="T9" fmla="*/ T8 w 2067"/>
                              <a:gd name="T10" fmla="+- 0 9399 8148"/>
                              <a:gd name="T11" fmla="*/ 9399 h 1312"/>
                              <a:gd name="T12" fmla="+- 0 2902 2836"/>
                              <a:gd name="T13" fmla="*/ T12 w 2067"/>
                              <a:gd name="T14" fmla="+- 0 9443 8148"/>
                              <a:gd name="T15" fmla="*/ 9443 h 1312"/>
                              <a:gd name="T16" fmla="+- 0 2967 2836"/>
                              <a:gd name="T17" fmla="*/ T16 w 2067"/>
                              <a:gd name="T18" fmla="+- 0 9460 8148"/>
                              <a:gd name="T19" fmla="*/ 9460 h 1312"/>
                              <a:gd name="T20" fmla="+- 0 4778 2836"/>
                              <a:gd name="T21" fmla="*/ T20 w 2067"/>
                              <a:gd name="T22" fmla="+- 0 9460 8148"/>
                              <a:gd name="T23" fmla="*/ 9460 h 1312"/>
                              <a:gd name="T24" fmla="+- 0 4841 2836"/>
                              <a:gd name="T25" fmla="*/ T24 w 2067"/>
                              <a:gd name="T26" fmla="+- 0 9440 8148"/>
                              <a:gd name="T27" fmla="*/ 9440 h 1312"/>
                              <a:gd name="T28" fmla="+- 0 4886 2836"/>
                              <a:gd name="T29" fmla="*/ T28 w 2067"/>
                              <a:gd name="T30" fmla="+- 0 9394 8148"/>
                              <a:gd name="T31" fmla="*/ 9394 h 1312"/>
                              <a:gd name="T32" fmla="+- 0 4902 2836"/>
                              <a:gd name="T33" fmla="*/ T32 w 2067"/>
                              <a:gd name="T34" fmla="+- 0 9329 8148"/>
                              <a:gd name="T35" fmla="*/ 9329 h 1312"/>
                              <a:gd name="T36" fmla="+- 0 4902 2836"/>
                              <a:gd name="T37" fmla="*/ T36 w 2067"/>
                              <a:gd name="T38" fmla="+- 0 8273 8148"/>
                              <a:gd name="T39" fmla="*/ 8273 h 1312"/>
                              <a:gd name="T40" fmla="+- 0 4882 2836"/>
                              <a:gd name="T41" fmla="*/ T40 w 2067"/>
                              <a:gd name="T42" fmla="+- 0 8209 8148"/>
                              <a:gd name="T43" fmla="*/ 8209 h 1312"/>
                              <a:gd name="T44" fmla="+- 0 4836 2836"/>
                              <a:gd name="T45" fmla="*/ T44 w 2067"/>
                              <a:gd name="T46" fmla="+- 0 8165 8148"/>
                              <a:gd name="T47" fmla="*/ 8165 h 1312"/>
                              <a:gd name="T48" fmla="+- 0 4771 2836"/>
                              <a:gd name="T49" fmla="*/ T48 w 2067"/>
                              <a:gd name="T50" fmla="+- 0 8148 8148"/>
                              <a:gd name="T51" fmla="*/ 8148 h 1312"/>
                              <a:gd name="T52" fmla="+- 0 2960 2836"/>
                              <a:gd name="T53" fmla="*/ T52 w 2067"/>
                              <a:gd name="T54" fmla="+- 0 8148 8148"/>
                              <a:gd name="T55" fmla="*/ 8148 h 1312"/>
                              <a:gd name="T56" fmla="+- 0 2897 2836"/>
                              <a:gd name="T57" fmla="*/ T56 w 2067"/>
                              <a:gd name="T58" fmla="+- 0 8168 8148"/>
                              <a:gd name="T59" fmla="*/ 8168 h 1312"/>
                              <a:gd name="T60" fmla="+- 0 2852 2836"/>
                              <a:gd name="T61" fmla="*/ T60 w 2067"/>
                              <a:gd name="T62" fmla="+- 0 8215 8148"/>
                              <a:gd name="T63" fmla="*/ 8215 h 1312"/>
                              <a:gd name="T64" fmla="+- 0 2836 2836"/>
                              <a:gd name="T65" fmla="*/ T64 w 2067"/>
                              <a:gd name="T66" fmla="+- 0 8279 8148"/>
                              <a:gd name="T67" fmla="*/ 8279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0" y="1188"/>
                                </a:lnTo>
                                <a:lnTo>
                                  <a:pt x="20" y="1251"/>
                                </a:lnTo>
                                <a:lnTo>
                                  <a:pt x="66" y="1295"/>
                                </a:lnTo>
                                <a:lnTo>
                                  <a:pt x="131" y="1312"/>
                                </a:lnTo>
                                <a:lnTo>
                                  <a:pt x="1942" y="1312"/>
                                </a:lnTo>
                                <a:lnTo>
                                  <a:pt x="2005" y="1292"/>
                                </a:lnTo>
                                <a:lnTo>
                                  <a:pt x="2050" y="1246"/>
                                </a:lnTo>
                                <a:lnTo>
                                  <a:pt x="2066" y="1181"/>
                                </a:lnTo>
                                <a:lnTo>
                                  <a:pt x="2066" y="125"/>
                                </a:lnTo>
                                <a:lnTo>
                                  <a:pt x="2046" y="61"/>
                                </a:lnTo>
                                <a:lnTo>
                                  <a:pt x="2000" y="17"/>
                                </a:lnTo>
                                <a:lnTo>
                                  <a:pt x="1935" y="0"/>
                                </a:lnTo>
                                <a:lnTo>
                                  <a:pt x="124" y="0"/>
                                </a:lnTo>
                                <a:lnTo>
                                  <a:pt x="61" y="20"/>
                                </a:lnTo>
                                <a:lnTo>
                                  <a:pt x="16" y="67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28"/>
                        <wps:cNvSpPr>
                          <a:spLocks/>
                        </wps:cNvSpPr>
                        <wps:spPr bwMode="auto">
                          <a:xfrm>
                            <a:off x="2836" y="8148"/>
                            <a:ext cx="2067" cy="1312"/>
                          </a:xfrm>
                          <a:custGeom>
                            <a:avLst/>
                            <a:gdLst>
                              <a:gd name="T0" fmla="+- 0 2836 2836"/>
                              <a:gd name="T1" fmla="*/ T0 w 2067"/>
                              <a:gd name="T2" fmla="+- 0 8279 8148"/>
                              <a:gd name="T3" fmla="*/ 8279 h 1312"/>
                              <a:gd name="T4" fmla="+- 0 2852 2836"/>
                              <a:gd name="T5" fmla="*/ T4 w 2067"/>
                              <a:gd name="T6" fmla="+- 0 8215 8148"/>
                              <a:gd name="T7" fmla="*/ 8215 h 1312"/>
                              <a:gd name="T8" fmla="+- 0 2897 2836"/>
                              <a:gd name="T9" fmla="*/ T8 w 2067"/>
                              <a:gd name="T10" fmla="+- 0 8168 8148"/>
                              <a:gd name="T11" fmla="*/ 8168 h 1312"/>
                              <a:gd name="T12" fmla="+- 0 2960 2836"/>
                              <a:gd name="T13" fmla="*/ T12 w 2067"/>
                              <a:gd name="T14" fmla="+- 0 8148 8148"/>
                              <a:gd name="T15" fmla="*/ 8148 h 1312"/>
                              <a:gd name="T16" fmla="+- 0 2967 2836"/>
                              <a:gd name="T17" fmla="*/ T16 w 2067"/>
                              <a:gd name="T18" fmla="+- 0 8148 8148"/>
                              <a:gd name="T19" fmla="*/ 8148 h 1312"/>
                              <a:gd name="T20" fmla="+- 0 4771 2836"/>
                              <a:gd name="T21" fmla="*/ T20 w 2067"/>
                              <a:gd name="T22" fmla="+- 0 8148 8148"/>
                              <a:gd name="T23" fmla="*/ 8148 h 1312"/>
                              <a:gd name="T24" fmla="+- 0 4836 2836"/>
                              <a:gd name="T25" fmla="*/ T24 w 2067"/>
                              <a:gd name="T26" fmla="+- 0 8165 8148"/>
                              <a:gd name="T27" fmla="*/ 8165 h 1312"/>
                              <a:gd name="T28" fmla="+- 0 4882 2836"/>
                              <a:gd name="T29" fmla="*/ T28 w 2067"/>
                              <a:gd name="T30" fmla="+- 0 8209 8148"/>
                              <a:gd name="T31" fmla="*/ 8209 h 1312"/>
                              <a:gd name="T32" fmla="+- 0 4902 2836"/>
                              <a:gd name="T33" fmla="*/ T32 w 2067"/>
                              <a:gd name="T34" fmla="+- 0 8273 8148"/>
                              <a:gd name="T35" fmla="*/ 8273 h 1312"/>
                              <a:gd name="T36" fmla="+- 0 4902 2836"/>
                              <a:gd name="T37" fmla="*/ T36 w 2067"/>
                              <a:gd name="T38" fmla="+- 0 8279 8148"/>
                              <a:gd name="T39" fmla="*/ 8279 h 1312"/>
                              <a:gd name="T40" fmla="+- 0 4902 2836"/>
                              <a:gd name="T41" fmla="*/ T40 w 2067"/>
                              <a:gd name="T42" fmla="+- 0 9329 8148"/>
                              <a:gd name="T43" fmla="*/ 9329 h 1312"/>
                              <a:gd name="T44" fmla="+- 0 4886 2836"/>
                              <a:gd name="T45" fmla="*/ T44 w 2067"/>
                              <a:gd name="T46" fmla="+- 0 9394 8148"/>
                              <a:gd name="T47" fmla="*/ 9394 h 1312"/>
                              <a:gd name="T48" fmla="+- 0 4841 2836"/>
                              <a:gd name="T49" fmla="*/ T48 w 2067"/>
                              <a:gd name="T50" fmla="+- 0 9440 8148"/>
                              <a:gd name="T51" fmla="*/ 9440 h 1312"/>
                              <a:gd name="T52" fmla="+- 0 4778 2836"/>
                              <a:gd name="T53" fmla="*/ T52 w 2067"/>
                              <a:gd name="T54" fmla="+- 0 9460 8148"/>
                              <a:gd name="T55" fmla="*/ 9460 h 1312"/>
                              <a:gd name="T56" fmla="+- 0 4771 2836"/>
                              <a:gd name="T57" fmla="*/ T56 w 2067"/>
                              <a:gd name="T58" fmla="+- 0 9460 8148"/>
                              <a:gd name="T59" fmla="*/ 9460 h 1312"/>
                              <a:gd name="T60" fmla="+- 0 2967 2836"/>
                              <a:gd name="T61" fmla="*/ T60 w 2067"/>
                              <a:gd name="T62" fmla="+- 0 9460 8148"/>
                              <a:gd name="T63" fmla="*/ 9460 h 1312"/>
                              <a:gd name="T64" fmla="+- 0 2902 2836"/>
                              <a:gd name="T65" fmla="*/ T64 w 2067"/>
                              <a:gd name="T66" fmla="+- 0 9443 8148"/>
                              <a:gd name="T67" fmla="*/ 9443 h 1312"/>
                              <a:gd name="T68" fmla="+- 0 2856 2836"/>
                              <a:gd name="T69" fmla="*/ T68 w 2067"/>
                              <a:gd name="T70" fmla="+- 0 9399 8148"/>
                              <a:gd name="T71" fmla="*/ 9399 h 1312"/>
                              <a:gd name="T72" fmla="+- 0 2836 2836"/>
                              <a:gd name="T73" fmla="*/ T72 w 2067"/>
                              <a:gd name="T74" fmla="+- 0 9336 8148"/>
                              <a:gd name="T75" fmla="*/ 9336 h 1312"/>
                              <a:gd name="T76" fmla="+- 0 2836 2836"/>
                              <a:gd name="T77" fmla="*/ T76 w 2067"/>
                              <a:gd name="T78" fmla="+- 0 9329 8148"/>
                              <a:gd name="T79" fmla="*/ 9329 h 1312"/>
                              <a:gd name="T80" fmla="+- 0 2836 2836"/>
                              <a:gd name="T81" fmla="*/ T80 w 2067"/>
                              <a:gd name="T82" fmla="+- 0 8279 8148"/>
                              <a:gd name="T83" fmla="*/ 8279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16" y="67"/>
                                </a:lnTo>
                                <a:lnTo>
                                  <a:pt x="61" y="20"/>
                                </a:lnTo>
                                <a:lnTo>
                                  <a:pt x="124" y="0"/>
                                </a:lnTo>
                                <a:lnTo>
                                  <a:pt x="131" y="0"/>
                                </a:lnTo>
                                <a:lnTo>
                                  <a:pt x="1935" y="0"/>
                                </a:lnTo>
                                <a:lnTo>
                                  <a:pt x="2000" y="17"/>
                                </a:lnTo>
                                <a:lnTo>
                                  <a:pt x="2046" y="61"/>
                                </a:lnTo>
                                <a:lnTo>
                                  <a:pt x="2066" y="125"/>
                                </a:lnTo>
                                <a:lnTo>
                                  <a:pt x="2066" y="131"/>
                                </a:lnTo>
                                <a:lnTo>
                                  <a:pt x="2066" y="1181"/>
                                </a:lnTo>
                                <a:lnTo>
                                  <a:pt x="2050" y="1246"/>
                                </a:lnTo>
                                <a:lnTo>
                                  <a:pt x="2005" y="1292"/>
                                </a:lnTo>
                                <a:lnTo>
                                  <a:pt x="1942" y="1312"/>
                                </a:lnTo>
                                <a:lnTo>
                                  <a:pt x="1935" y="1312"/>
                                </a:lnTo>
                                <a:lnTo>
                                  <a:pt x="131" y="1312"/>
                                </a:lnTo>
                                <a:lnTo>
                                  <a:pt x="66" y="1295"/>
                                </a:lnTo>
                                <a:lnTo>
                                  <a:pt x="20" y="1251"/>
                                </a:lnTo>
                                <a:lnTo>
                                  <a:pt x="0" y="1188"/>
                                </a:lnTo>
                                <a:lnTo>
                                  <a:pt x="0" y="1181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29"/>
                        <wps:cNvSpPr>
                          <a:spLocks/>
                        </wps:cNvSpPr>
                        <wps:spPr bwMode="auto">
                          <a:xfrm>
                            <a:off x="3065" y="8366"/>
                            <a:ext cx="2067" cy="1312"/>
                          </a:xfrm>
                          <a:custGeom>
                            <a:avLst/>
                            <a:gdLst>
                              <a:gd name="T0" fmla="+- 0 3065 3065"/>
                              <a:gd name="T1" fmla="*/ T0 w 2067"/>
                              <a:gd name="T2" fmla="+- 0 8497 8366"/>
                              <a:gd name="T3" fmla="*/ 8497 h 1312"/>
                              <a:gd name="T4" fmla="+- 0 3066 3065"/>
                              <a:gd name="T5" fmla="*/ T4 w 2067"/>
                              <a:gd name="T6" fmla="+- 0 9554 8366"/>
                              <a:gd name="T7" fmla="*/ 9554 h 1312"/>
                              <a:gd name="T8" fmla="+- 0 3085 3065"/>
                              <a:gd name="T9" fmla="*/ T8 w 2067"/>
                              <a:gd name="T10" fmla="+- 0 9617 8366"/>
                              <a:gd name="T11" fmla="*/ 9617 h 1312"/>
                              <a:gd name="T12" fmla="+- 0 3132 3065"/>
                              <a:gd name="T13" fmla="*/ T12 w 2067"/>
                              <a:gd name="T14" fmla="+- 0 9661 8366"/>
                              <a:gd name="T15" fmla="*/ 9661 h 1312"/>
                              <a:gd name="T16" fmla="+- 0 3197 3065"/>
                              <a:gd name="T17" fmla="*/ T16 w 2067"/>
                              <a:gd name="T18" fmla="+- 0 9678 8366"/>
                              <a:gd name="T19" fmla="*/ 9678 h 1312"/>
                              <a:gd name="T20" fmla="+- 0 5007 3065"/>
                              <a:gd name="T21" fmla="*/ T20 w 2067"/>
                              <a:gd name="T22" fmla="+- 0 9678 8366"/>
                              <a:gd name="T23" fmla="*/ 9678 h 1312"/>
                              <a:gd name="T24" fmla="+- 0 5071 3065"/>
                              <a:gd name="T25" fmla="*/ T24 w 2067"/>
                              <a:gd name="T26" fmla="+- 0 9658 8366"/>
                              <a:gd name="T27" fmla="*/ 9658 h 1312"/>
                              <a:gd name="T28" fmla="+- 0 5115 3065"/>
                              <a:gd name="T29" fmla="*/ T28 w 2067"/>
                              <a:gd name="T30" fmla="+- 0 9612 8366"/>
                              <a:gd name="T31" fmla="*/ 9612 h 1312"/>
                              <a:gd name="T32" fmla="+- 0 5132 3065"/>
                              <a:gd name="T33" fmla="*/ T32 w 2067"/>
                              <a:gd name="T34" fmla="+- 0 9547 8366"/>
                              <a:gd name="T35" fmla="*/ 9547 h 1312"/>
                              <a:gd name="T36" fmla="+- 0 5132 3065"/>
                              <a:gd name="T37" fmla="*/ T36 w 2067"/>
                              <a:gd name="T38" fmla="+- 0 8491 8366"/>
                              <a:gd name="T39" fmla="*/ 8491 h 1312"/>
                              <a:gd name="T40" fmla="+- 0 5112 3065"/>
                              <a:gd name="T41" fmla="*/ T40 w 2067"/>
                              <a:gd name="T42" fmla="+- 0 8428 8366"/>
                              <a:gd name="T43" fmla="*/ 8428 h 1312"/>
                              <a:gd name="T44" fmla="+- 0 5065 3065"/>
                              <a:gd name="T45" fmla="*/ T44 w 2067"/>
                              <a:gd name="T46" fmla="+- 0 8383 8366"/>
                              <a:gd name="T47" fmla="*/ 8383 h 1312"/>
                              <a:gd name="T48" fmla="+- 0 5001 3065"/>
                              <a:gd name="T49" fmla="*/ T48 w 2067"/>
                              <a:gd name="T50" fmla="+- 0 8366 8366"/>
                              <a:gd name="T51" fmla="*/ 8366 h 1312"/>
                              <a:gd name="T52" fmla="+- 0 3190 3065"/>
                              <a:gd name="T53" fmla="*/ T52 w 2067"/>
                              <a:gd name="T54" fmla="+- 0 8366 8366"/>
                              <a:gd name="T55" fmla="*/ 8366 h 1312"/>
                              <a:gd name="T56" fmla="+- 0 3127 3065"/>
                              <a:gd name="T57" fmla="*/ T56 w 2067"/>
                              <a:gd name="T58" fmla="+- 0 8386 8366"/>
                              <a:gd name="T59" fmla="*/ 8386 h 1312"/>
                              <a:gd name="T60" fmla="+- 0 3082 3065"/>
                              <a:gd name="T61" fmla="*/ T60 w 2067"/>
                              <a:gd name="T62" fmla="+- 0 8433 8366"/>
                              <a:gd name="T63" fmla="*/ 8433 h 1312"/>
                              <a:gd name="T64" fmla="+- 0 3065 3065"/>
                              <a:gd name="T65" fmla="*/ T64 w 2067"/>
                              <a:gd name="T66" fmla="+- 0 8497 8366"/>
                              <a:gd name="T67" fmla="*/ 8497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1" y="1188"/>
                                </a:lnTo>
                                <a:lnTo>
                                  <a:pt x="20" y="1251"/>
                                </a:lnTo>
                                <a:lnTo>
                                  <a:pt x="67" y="1295"/>
                                </a:lnTo>
                                <a:lnTo>
                                  <a:pt x="132" y="1312"/>
                                </a:lnTo>
                                <a:lnTo>
                                  <a:pt x="1942" y="1312"/>
                                </a:lnTo>
                                <a:lnTo>
                                  <a:pt x="2006" y="1292"/>
                                </a:lnTo>
                                <a:lnTo>
                                  <a:pt x="2050" y="1246"/>
                                </a:lnTo>
                                <a:lnTo>
                                  <a:pt x="2067" y="1181"/>
                                </a:lnTo>
                                <a:lnTo>
                                  <a:pt x="2067" y="125"/>
                                </a:lnTo>
                                <a:lnTo>
                                  <a:pt x="2047" y="62"/>
                                </a:lnTo>
                                <a:lnTo>
                                  <a:pt x="2000" y="17"/>
                                </a:lnTo>
                                <a:lnTo>
                                  <a:pt x="1936" y="0"/>
                                </a:lnTo>
                                <a:lnTo>
                                  <a:pt x="125" y="0"/>
                                </a:lnTo>
                                <a:lnTo>
                                  <a:pt x="62" y="20"/>
                                </a:lnTo>
                                <a:lnTo>
                                  <a:pt x="17" y="67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30"/>
                        <wps:cNvSpPr>
                          <a:spLocks/>
                        </wps:cNvSpPr>
                        <wps:spPr bwMode="auto">
                          <a:xfrm>
                            <a:off x="3065" y="8366"/>
                            <a:ext cx="2067" cy="1312"/>
                          </a:xfrm>
                          <a:custGeom>
                            <a:avLst/>
                            <a:gdLst>
                              <a:gd name="T0" fmla="+- 0 3065 3065"/>
                              <a:gd name="T1" fmla="*/ T0 w 2067"/>
                              <a:gd name="T2" fmla="+- 0 8497 8366"/>
                              <a:gd name="T3" fmla="*/ 8497 h 1312"/>
                              <a:gd name="T4" fmla="+- 0 3082 3065"/>
                              <a:gd name="T5" fmla="*/ T4 w 2067"/>
                              <a:gd name="T6" fmla="+- 0 8433 8366"/>
                              <a:gd name="T7" fmla="*/ 8433 h 1312"/>
                              <a:gd name="T8" fmla="+- 0 3127 3065"/>
                              <a:gd name="T9" fmla="*/ T8 w 2067"/>
                              <a:gd name="T10" fmla="+- 0 8386 8366"/>
                              <a:gd name="T11" fmla="*/ 8386 h 1312"/>
                              <a:gd name="T12" fmla="+- 0 3190 3065"/>
                              <a:gd name="T13" fmla="*/ T12 w 2067"/>
                              <a:gd name="T14" fmla="+- 0 8366 8366"/>
                              <a:gd name="T15" fmla="*/ 8366 h 1312"/>
                              <a:gd name="T16" fmla="+- 0 3197 3065"/>
                              <a:gd name="T17" fmla="*/ T16 w 2067"/>
                              <a:gd name="T18" fmla="+- 0 8366 8366"/>
                              <a:gd name="T19" fmla="*/ 8366 h 1312"/>
                              <a:gd name="T20" fmla="+- 0 5001 3065"/>
                              <a:gd name="T21" fmla="*/ T20 w 2067"/>
                              <a:gd name="T22" fmla="+- 0 8366 8366"/>
                              <a:gd name="T23" fmla="*/ 8366 h 1312"/>
                              <a:gd name="T24" fmla="+- 0 5065 3065"/>
                              <a:gd name="T25" fmla="*/ T24 w 2067"/>
                              <a:gd name="T26" fmla="+- 0 8383 8366"/>
                              <a:gd name="T27" fmla="*/ 8383 h 1312"/>
                              <a:gd name="T28" fmla="+- 0 5112 3065"/>
                              <a:gd name="T29" fmla="*/ T28 w 2067"/>
                              <a:gd name="T30" fmla="+- 0 8428 8366"/>
                              <a:gd name="T31" fmla="*/ 8428 h 1312"/>
                              <a:gd name="T32" fmla="+- 0 5132 3065"/>
                              <a:gd name="T33" fmla="*/ T32 w 2067"/>
                              <a:gd name="T34" fmla="+- 0 8491 8366"/>
                              <a:gd name="T35" fmla="*/ 8491 h 1312"/>
                              <a:gd name="T36" fmla="+- 0 5132 3065"/>
                              <a:gd name="T37" fmla="*/ T36 w 2067"/>
                              <a:gd name="T38" fmla="+- 0 8497 8366"/>
                              <a:gd name="T39" fmla="*/ 8497 h 1312"/>
                              <a:gd name="T40" fmla="+- 0 5132 3065"/>
                              <a:gd name="T41" fmla="*/ T40 w 2067"/>
                              <a:gd name="T42" fmla="+- 0 9547 8366"/>
                              <a:gd name="T43" fmla="*/ 9547 h 1312"/>
                              <a:gd name="T44" fmla="+- 0 5115 3065"/>
                              <a:gd name="T45" fmla="*/ T44 w 2067"/>
                              <a:gd name="T46" fmla="+- 0 9612 8366"/>
                              <a:gd name="T47" fmla="*/ 9612 h 1312"/>
                              <a:gd name="T48" fmla="+- 0 5071 3065"/>
                              <a:gd name="T49" fmla="*/ T48 w 2067"/>
                              <a:gd name="T50" fmla="+- 0 9658 8366"/>
                              <a:gd name="T51" fmla="*/ 9658 h 1312"/>
                              <a:gd name="T52" fmla="+- 0 5007 3065"/>
                              <a:gd name="T53" fmla="*/ T52 w 2067"/>
                              <a:gd name="T54" fmla="+- 0 9678 8366"/>
                              <a:gd name="T55" fmla="*/ 9678 h 1312"/>
                              <a:gd name="T56" fmla="+- 0 5001 3065"/>
                              <a:gd name="T57" fmla="*/ T56 w 2067"/>
                              <a:gd name="T58" fmla="+- 0 9678 8366"/>
                              <a:gd name="T59" fmla="*/ 9678 h 1312"/>
                              <a:gd name="T60" fmla="+- 0 3197 3065"/>
                              <a:gd name="T61" fmla="*/ T60 w 2067"/>
                              <a:gd name="T62" fmla="+- 0 9678 8366"/>
                              <a:gd name="T63" fmla="*/ 9678 h 1312"/>
                              <a:gd name="T64" fmla="+- 0 3132 3065"/>
                              <a:gd name="T65" fmla="*/ T64 w 2067"/>
                              <a:gd name="T66" fmla="+- 0 9661 8366"/>
                              <a:gd name="T67" fmla="*/ 9661 h 1312"/>
                              <a:gd name="T68" fmla="+- 0 3085 3065"/>
                              <a:gd name="T69" fmla="*/ T68 w 2067"/>
                              <a:gd name="T70" fmla="+- 0 9617 8366"/>
                              <a:gd name="T71" fmla="*/ 9617 h 1312"/>
                              <a:gd name="T72" fmla="+- 0 3066 3065"/>
                              <a:gd name="T73" fmla="*/ T72 w 2067"/>
                              <a:gd name="T74" fmla="+- 0 9554 8366"/>
                              <a:gd name="T75" fmla="*/ 9554 h 1312"/>
                              <a:gd name="T76" fmla="+- 0 3065 3065"/>
                              <a:gd name="T77" fmla="*/ T76 w 2067"/>
                              <a:gd name="T78" fmla="+- 0 9547 8366"/>
                              <a:gd name="T79" fmla="*/ 9547 h 1312"/>
                              <a:gd name="T80" fmla="+- 0 3065 3065"/>
                              <a:gd name="T81" fmla="*/ T80 w 2067"/>
                              <a:gd name="T82" fmla="+- 0 8497 8366"/>
                              <a:gd name="T83" fmla="*/ 8497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17" y="67"/>
                                </a:lnTo>
                                <a:lnTo>
                                  <a:pt x="62" y="20"/>
                                </a:lnTo>
                                <a:lnTo>
                                  <a:pt x="125" y="0"/>
                                </a:lnTo>
                                <a:lnTo>
                                  <a:pt x="132" y="0"/>
                                </a:lnTo>
                                <a:lnTo>
                                  <a:pt x="1936" y="0"/>
                                </a:lnTo>
                                <a:lnTo>
                                  <a:pt x="2000" y="17"/>
                                </a:lnTo>
                                <a:lnTo>
                                  <a:pt x="2047" y="62"/>
                                </a:lnTo>
                                <a:lnTo>
                                  <a:pt x="2067" y="125"/>
                                </a:lnTo>
                                <a:lnTo>
                                  <a:pt x="2067" y="131"/>
                                </a:lnTo>
                                <a:lnTo>
                                  <a:pt x="2067" y="1181"/>
                                </a:lnTo>
                                <a:lnTo>
                                  <a:pt x="2050" y="1246"/>
                                </a:lnTo>
                                <a:lnTo>
                                  <a:pt x="2006" y="1292"/>
                                </a:lnTo>
                                <a:lnTo>
                                  <a:pt x="1942" y="1312"/>
                                </a:lnTo>
                                <a:lnTo>
                                  <a:pt x="1936" y="1312"/>
                                </a:lnTo>
                                <a:lnTo>
                                  <a:pt x="132" y="1312"/>
                                </a:lnTo>
                                <a:lnTo>
                                  <a:pt x="67" y="1295"/>
                                </a:lnTo>
                                <a:lnTo>
                                  <a:pt x="20" y="1251"/>
                                </a:lnTo>
                                <a:lnTo>
                                  <a:pt x="1" y="1188"/>
                                </a:lnTo>
                                <a:lnTo>
                                  <a:pt x="0" y="1181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4F81B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31"/>
                        <wps:cNvSpPr>
                          <a:spLocks/>
                        </wps:cNvSpPr>
                        <wps:spPr bwMode="auto">
                          <a:xfrm>
                            <a:off x="3885" y="11157"/>
                            <a:ext cx="1248" cy="818"/>
                          </a:xfrm>
                          <a:custGeom>
                            <a:avLst/>
                            <a:gdLst>
                              <a:gd name="T0" fmla="+- 0 3885 3885"/>
                              <a:gd name="T1" fmla="*/ T0 w 1248"/>
                              <a:gd name="T2" fmla="+- 0 11157 11157"/>
                              <a:gd name="T3" fmla="*/ 11157 h 818"/>
                              <a:gd name="T4" fmla="+- 0 3885 3885"/>
                              <a:gd name="T5" fmla="*/ T4 w 1248"/>
                              <a:gd name="T6" fmla="+- 0 11783 11157"/>
                              <a:gd name="T7" fmla="*/ 11783 h 818"/>
                              <a:gd name="T8" fmla="+- 0 5132 3885"/>
                              <a:gd name="T9" fmla="*/ T8 w 1248"/>
                              <a:gd name="T10" fmla="+- 0 11783 11157"/>
                              <a:gd name="T11" fmla="*/ 11783 h 818"/>
                              <a:gd name="T12" fmla="+- 0 5132 3885"/>
                              <a:gd name="T13" fmla="*/ T12 w 1248"/>
                              <a:gd name="T14" fmla="+- 0 11975 11157"/>
                              <a:gd name="T15" fmla="*/ 11975 h 8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248" h="818">
                                <a:moveTo>
                                  <a:pt x="0" y="0"/>
                                </a:moveTo>
                                <a:lnTo>
                                  <a:pt x="0" y="626"/>
                                </a:lnTo>
                                <a:lnTo>
                                  <a:pt x="1247" y="626"/>
                                </a:lnTo>
                                <a:lnTo>
                                  <a:pt x="1247" y="818"/>
                                </a:lnTo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4674AB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32"/>
                        <wps:cNvSpPr>
                          <a:spLocks/>
                        </wps:cNvSpPr>
                        <wps:spPr bwMode="auto">
                          <a:xfrm>
                            <a:off x="2606" y="11157"/>
                            <a:ext cx="1279" cy="818"/>
                          </a:xfrm>
                          <a:custGeom>
                            <a:avLst/>
                            <a:gdLst>
                              <a:gd name="T0" fmla="+- 0 3885 2606"/>
                              <a:gd name="T1" fmla="*/ T0 w 1279"/>
                              <a:gd name="T2" fmla="+- 0 11157 11157"/>
                              <a:gd name="T3" fmla="*/ 11157 h 818"/>
                              <a:gd name="T4" fmla="+- 0 3885 2606"/>
                              <a:gd name="T5" fmla="*/ T4 w 1279"/>
                              <a:gd name="T6" fmla="+- 0 11783 11157"/>
                              <a:gd name="T7" fmla="*/ 11783 h 818"/>
                              <a:gd name="T8" fmla="+- 0 2606 2606"/>
                              <a:gd name="T9" fmla="*/ T8 w 1279"/>
                              <a:gd name="T10" fmla="+- 0 11783 11157"/>
                              <a:gd name="T11" fmla="*/ 11783 h 818"/>
                              <a:gd name="T12" fmla="+- 0 2606 2606"/>
                              <a:gd name="T13" fmla="*/ T12 w 1279"/>
                              <a:gd name="T14" fmla="+- 0 11975 11157"/>
                              <a:gd name="T15" fmla="*/ 11975 h 81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279" h="818">
                                <a:moveTo>
                                  <a:pt x="1279" y="0"/>
                                </a:moveTo>
                                <a:lnTo>
                                  <a:pt x="1279" y="626"/>
                                </a:lnTo>
                                <a:lnTo>
                                  <a:pt x="0" y="626"/>
                                </a:lnTo>
                                <a:lnTo>
                                  <a:pt x="0" y="818"/>
                                </a:lnTo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4674AB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33"/>
                        <wps:cNvSpPr>
                          <a:spLocks/>
                        </wps:cNvSpPr>
                        <wps:spPr bwMode="auto">
                          <a:xfrm>
                            <a:off x="2851" y="9844"/>
                            <a:ext cx="2067" cy="1312"/>
                          </a:xfrm>
                          <a:custGeom>
                            <a:avLst/>
                            <a:gdLst>
                              <a:gd name="T0" fmla="+- 0 2851 2851"/>
                              <a:gd name="T1" fmla="*/ T0 w 2067"/>
                              <a:gd name="T2" fmla="+- 0 9976 9844"/>
                              <a:gd name="T3" fmla="*/ 9976 h 1312"/>
                              <a:gd name="T4" fmla="+- 0 2851 2851"/>
                              <a:gd name="T5" fmla="*/ T4 w 2067"/>
                              <a:gd name="T6" fmla="+- 0 11032 9844"/>
                              <a:gd name="T7" fmla="*/ 11032 h 1312"/>
                              <a:gd name="T8" fmla="+- 0 2871 2851"/>
                              <a:gd name="T9" fmla="*/ T8 w 2067"/>
                              <a:gd name="T10" fmla="+- 0 11095 9844"/>
                              <a:gd name="T11" fmla="*/ 11095 h 1312"/>
                              <a:gd name="T12" fmla="+- 0 2918 2851"/>
                              <a:gd name="T13" fmla="*/ T12 w 2067"/>
                              <a:gd name="T14" fmla="+- 0 11140 9844"/>
                              <a:gd name="T15" fmla="*/ 11140 h 1312"/>
                              <a:gd name="T16" fmla="+- 0 2982 2851"/>
                              <a:gd name="T17" fmla="*/ T16 w 2067"/>
                              <a:gd name="T18" fmla="+- 0 11157 9844"/>
                              <a:gd name="T19" fmla="*/ 11157 h 1312"/>
                              <a:gd name="T20" fmla="+- 0 4793 2851"/>
                              <a:gd name="T21" fmla="*/ T20 w 2067"/>
                              <a:gd name="T22" fmla="+- 0 11157 9844"/>
                              <a:gd name="T23" fmla="*/ 11157 h 1312"/>
                              <a:gd name="T24" fmla="+- 0 4856 2851"/>
                              <a:gd name="T25" fmla="*/ T24 w 2067"/>
                              <a:gd name="T26" fmla="+- 0 11137 9844"/>
                              <a:gd name="T27" fmla="*/ 11137 h 1312"/>
                              <a:gd name="T28" fmla="+- 0 4901 2851"/>
                              <a:gd name="T29" fmla="*/ T28 w 2067"/>
                              <a:gd name="T30" fmla="+- 0 11090 9844"/>
                              <a:gd name="T31" fmla="*/ 11090 h 1312"/>
                              <a:gd name="T32" fmla="+- 0 4918 2851"/>
                              <a:gd name="T33" fmla="*/ T32 w 2067"/>
                              <a:gd name="T34" fmla="+- 0 11026 9844"/>
                              <a:gd name="T35" fmla="*/ 11026 h 1312"/>
                              <a:gd name="T36" fmla="+- 0 4918 2851"/>
                              <a:gd name="T37" fmla="*/ T36 w 2067"/>
                              <a:gd name="T38" fmla="+- 0 9969 9844"/>
                              <a:gd name="T39" fmla="*/ 9969 h 1312"/>
                              <a:gd name="T40" fmla="+- 0 4898 2851"/>
                              <a:gd name="T41" fmla="*/ T40 w 2067"/>
                              <a:gd name="T42" fmla="+- 0 9906 9844"/>
                              <a:gd name="T43" fmla="*/ 9906 h 1312"/>
                              <a:gd name="T44" fmla="+- 0 4851 2851"/>
                              <a:gd name="T45" fmla="*/ T44 w 2067"/>
                              <a:gd name="T46" fmla="+- 0 9861 9844"/>
                              <a:gd name="T47" fmla="*/ 9861 h 1312"/>
                              <a:gd name="T48" fmla="+- 0 4787 2851"/>
                              <a:gd name="T49" fmla="*/ T48 w 2067"/>
                              <a:gd name="T50" fmla="+- 0 9844 9844"/>
                              <a:gd name="T51" fmla="*/ 9844 h 1312"/>
                              <a:gd name="T52" fmla="+- 0 2976 2851"/>
                              <a:gd name="T53" fmla="*/ T52 w 2067"/>
                              <a:gd name="T54" fmla="+- 0 9845 9844"/>
                              <a:gd name="T55" fmla="*/ 9845 h 1312"/>
                              <a:gd name="T56" fmla="+- 0 2913 2851"/>
                              <a:gd name="T57" fmla="*/ T56 w 2067"/>
                              <a:gd name="T58" fmla="+- 0 9864 9844"/>
                              <a:gd name="T59" fmla="*/ 9864 h 1312"/>
                              <a:gd name="T60" fmla="+- 0 2868 2851"/>
                              <a:gd name="T61" fmla="*/ T60 w 2067"/>
                              <a:gd name="T62" fmla="+- 0 9911 9844"/>
                              <a:gd name="T63" fmla="*/ 9911 h 1312"/>
                              <a:gd name="T64" fmla="+- 0 2851 2851"/>
                              <a:gd name="T65" fmla="*/ T64 w 2067"/>
                              <a:gd name="T66" fmla="+- 0 9976 9844"/>
                              <a:gd name="T67" fmla="*/ 9976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2"/>
                                </a:moveTo>
                                <a:lnTo>
                                  <a:pt x="0" y="1188"/>
                                </a:lnTo>
                                <a:lnTo>
                                  <a:pt x="20" y="1251"/>
                                </a:lnTo>
                                <a:lnTo>
                                  <a:pt x="67" y="1296"/>
                                </a:lnTo>
                                <a:lnTo>
                                  <a:pt x="131" y="1313"/>
                                </a:lnTo>
                                <a:lnTo>
                                  <a:pt x="1942" y="1313"/>
                                </a:lnTo>
                                <a:lnTo>
                                  <a:pt x="2005" y="1293"/>
                                </a:lnTo>
                                <a:lnTo>
                                  <a:pt x="2050" y="1246"/>
                                </a:lnTo>
                                <a:lnTo>
                                  <a:pt x="2067" y="1182"/>
                                </a:lnTo>
                                <a:lnTo>
                                  <a:pt x="2067" y="125"/>
                                </a:lnTo>
                                <a:lnTo>
                                  <a:pt x="2047" y="62"/>
                                </a:lnTo>
                                <a:lnTo>
                                  <a:pt x="2000" y="17"/>
                                </a:lnTo>
                                <a:lnTo>
                                  <a:pt x="1936" y="0"/>
                                </a:lnTo>
                                <a:lnTo>
                                  <a:pt x="125" y="1"/>
                                </a:lnTo>
                                <a:lnTo>
                                  <a:pt x="62" y="20"/>
                                </a:lnTo>
                                <a:lnTo>
                                  <a:pt x="17" y="67"/>
                                </a:lnTo>
                                <a:lnTo>
                                  <a:pt x="0" y="1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34"/>
                        <wps:cNvSpPr>
                          <a:spLocks/>
                        </wps:cNvSpPr>
                        <wps:spPr bwMode="auto">
                          <a:xfrm>
                            <a:off x="2851" y="9844"/>
                            <a:ext cx="2067" cy="1312"/>
                          </a:xfrm>
                          <a:custGeom>
                            <a:avLst/>
                            <a:gdLst>
                              <a:gd name="T0" fmla="+- 0 2851 2851"/>
                              <a:gd name="T1" fmla="*/ T0 w 2067"/>
                              <a:gd name="T2" fmla="+- 0 9976 9844"/>
                              <a:gd name="T3" fmla="*/ 9976 h 1312"/>
                              <a:gd name="T4" fmla="+- 0 2868 2851"/>
                              <a:gd name="T5" fmla="*/ T4 w 2067"/>
                              <a:gd name="T6" fmla="+- 0 9911 9844"/>
                              <a:gd name="T7" fmla="*/ 9911 h 1312"/>
                              <a:gd name="T8" fmla="+- 0 2913 2851"/>
                              <a:gd name="T9" fmla="*/ T8 w 2067"/>
                              <a:gd name="T10" fmla="+- 0 9864 9844"/>
                              <a:gd name="T11" fmla="*/ 9864 h 1312"/>
                              <a:gd name="T12" fmla="+- 0 2976 2851"/>
                              <a:gd name="T13" fmla="*/ T12 w 2067"/>
                              <a:gd name="T14" fmla="+- 0 9845 9844"/>
                              <a:gd name="T15" fmla="*/ 9845 h 1312"/>
                              <a:gd name="T16" fmla="+- 0 2982 2851"/>
                              <a:gd name="T17" fmla="*/ T16 w 2067"/>
                              <a:gd name="T18" fmla="+- 0 9844 9844"/>
                              <a:gd name="T19" fmla="*/ 9844 h 1312"/>
                              <a:gd name="T20" fmla="+- 0 4787 2851"/>
                              <a:gd name="T21" fmla="*/ T20 w 2067"/>
                              <a:gd name="T22" fmla="+- 0 9844 9844"/>
                              <a:gd name="T23" fmla="*/ 9844 h 1312"/>
                              <a:gd name="T24" fmla="+- 0 4851 2851"/>
                              <a:gd name="T25" fmla="*/ T24 w 2067"/>
                              <a:gd name="T26" fmla="+- 0 9861 9844"/>
                              <a:gd name="T27" fmla="*/ 9861 h 1312"/>
                              <a:gd name="T28" fmla="+- 0 4898 2851"/>
                              <a:gd name="T29" fmla="*/ T28 w 2067"/>
                              <a:gd name="T30" fmla="+- 0 9906 9844"/>
                              <a:gd name="T31" fmla="*/ 9906 h 1312"/>
                              <a:gd name="T32" fmla="+- 0 4918 2851"/>
                              <a:gd name="T33" fmla="*/ T32 w 2067"/>
                              <a:gd name="T34" fmla="+- 0 9969 9844"/>
                              <a:gd name="T35" fmla="*/ 9969 h 1312"/>
                              <a:gd name="T36" fmla="+- 0 4918 2851"/>
                              <a:gd name="T37" fmla="*/ T36 w 2067"/>
                              <a:gd name="T38" fmla="+- 0 9976 9844"/>
                              <a:gd name="T39" fmla="*/ 9976 h 1312"/>
                              <a:gd name="T40" fmla="+- 0 4918 2851"/>
                              <a:gd name="T41" fmla="*/ T40 w 2067"/>
                              <a:gd name="T42" fmla="+- 0 11026 9844"/>
                              <a:gd name="T43" fmla="*/ 11026 h 1312"/>
                              <a:gd name="T44" fmla="+- 0 4901 2851"/>
                              <a:gd name="T45" fmla="*/ T44 w 2067"/>
                              <a:gd name="T46" fmla="+- 0 11090 9844"/>
                              <a:gd name="T47" fmla="*/ 11090 h 1312"/>
                              <a:gd name="T48" fmla="+- 0 4856 2851"/>
                              <a:gd name="T49" fmla="*/ T48 w 2067"/>
                              <a:gd name="T50" fmla="+- 0 11137 9844"/>
                              <a:gd name="T51" fmla="*/ 11137 h 1312"/>
                              <a:gd name="T52" fmla="+- 0 4793 2851"/>
                              <a:gd name="T53" fmla="*/ T52 w 2067"/>
                              <a:gd name="T54" fmla="+- 0 11157 9844"/>
                              <a:gd name="T55" fmla="*/ 11157 h 1312"/>
                              <a:gd name="T56" fmla="+- 0 4787 2851"/>
                              <a:gd name="T57" fmla="*/ T56 w 2067"/>
                              <a:gd name="T58" fmla="+- 0 11157 9844"/>
                              <a:gd name="T59" fmla="*/ 11157 h 1312"/>
                              <a:gd name="T60" fmla="+- 0 2982 2851"/>
                              <a:gd name="T61" fmla="*/ T60 w 2067"/>
                              <a:gd name="T62" fmla="+- 0 11157 9844"/>
                              <a:gd name="T63" fmla="*/ 11157 h 1312"/>
                              <a:gd name="T64" fmla="+- 0 2918 2851"/>
                              <a:gd name="T65" fmla="*/ T64 w 2067"/>
                              <a:gd name="T66" fmla="+- 0 11140 9844"/>
                              <a:gd name="T67" fmla="*/ 11140 h 1312"/>
                              <a:gd name="T68" fmla="+- 0 2871 2851"/>
                              <a:gd name="T69" fmla="*/ T68 w 2067"/>
                              <a:gd name="T70" fmla="+- 0 11095 9844"/>
                              <a:gd name="T71" fmla="*/ 11095 h 1312"/>
                              <a:gd name="T72" fmla="+- 0 2851 2851"/>
                              <a:gd name="T73" fmla="*/ T72 w 2067"/>
                              <a:gd name="T74" fmla="+- 0 11032 9844"/>
                              <a:gd name="T75" fmla="*/ 11032 h 1312"/>
                              <a:gd name="T76" fmla="+- 0 2851 2851"/>
                              <a:gd name="T77" fmla="*/ T76 w 2067"/>
                              <a:gd name="T78" fmla="+- 0 11026 9844"/>
                              <a:gd name="T79" fmla="*/ 11026 h 1312"/>
                              <a:gd name="T80" fmla="+- 0 2851 2851"/>
                              <a:gd name="T81" fmla="*/ T80 w 2067"/>
                              <a:gd name="T82" fmla="+- 0 9976 9844"/>
                              <a:gd name="T83" fmla="*/ 9976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2"/>
                                </a:moveTo>
                                <a:lnTo>
                                  <a:pt x="17" y="67"/>
                                </a:lnTo>
                                <a:lnTo>
                                  <a:pt x="62" y="20"/>
                                </a:lnTo>
                                <a:lnTo>
                                  <a:pt x="125" y="1"/>
                                </a:lnTo>
                                <a:lnTo>
                                  <a:pt x="131" y="0"/>
                                </a:lnTo>
                                <a:lnTo>
                                  <a:pt x="1936" y="0"/>
                                </a:lnTo>
                                <a:lnTo>
                                  <a:pt x="2000" y="17"/>
                                </a:lnTo>
                                <a:lnTo>
                                  <a:pt x="2047" y="62"/>
                                </a:lnTo>
                                <a:lnTo>
                                  <a:pt x="2067" y="125"/>
                                </a:lnTo>
                                <a:lnTo>
                                  <a:pt x="2067" y="132"/>
                                </a:lnTo>
                                <a:lnTo>
                                  <a:pt x="2067" y="1182"/>
                                </a:lnTo>
                                <a:lnTo>
                                  <a:pt x="2050" y="1246"/>
                                </a:lnTo>
                                <a:lnTo>
                                  <a:pt x="2005" y="1293"/>
                                </a:lnTo>
                                <a:lnTo>
                                  <a:pt x="1942" y="1313"/>
                                </a:lnTo>
                                <a:lnTo>
                                  <a:pt x="1936" y="1313"/>
                                </a:lnTo>
                                <a:lnTo>
                                  <a:pt x="131" y="1313"/>
                                </a:lnTo>
                                <a:lnTo>
                                  <a:pt x="67" y="1296"/>
                                </a:lnTo>
                                <a:lnTo>
                                  <a:pt x="20" y="1251"/>
                                </a:lnTo>
                                <a:lnTo>
                                  <a:pt x="0" y="1188"/>
                                </a:lnTo>
                                <a:lnTo>
                                  <a:pt x="0" y="1182"/>
                                </a:lnTo>
                                <a:lnTo>
                                  <a:pt x="0" y="13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35"/>
                        <wps:cNvSpPr>
                          <a:spLocks/>
                        </wps:cNvSpPr>
                        <wps:spPr bwMode="auto">
                          <a:xfrm>
                            <a:off x="3081" y="10063"/>
                            <a:ext cx="2067" cy="1312"/>
                          </a:xfrm>
                          <a:custGeom>
                            <a:avLst/>
                            <a:gdLst>
                              <a:gd name="T0" fmla="+- 0 3081 3081"/>
                              <a:gd name="T1" fmla="*/ T0 w 2067"/>
                              <a:gd name="T2" fmla="+- 0 10194 10063"/>
                              <a:gd name="T3" fmla="*/ 10194 h 1312"/>
                              <a:gd name="T4" fmla="+- 0 3081 3081"/>
                              <a:gd name="T5" fmla="*/ T4 w 2067"/>
                              <a:gd name="T6" fmla="+- 0 11250 10063"/>
                              <a:gd name="T7" fmla="*/ 11250 h 1312"/>
                              <a:gd name="T8" fmla="+- 0 3101 3081"/>
                              <a:gd name="T9" fmla="*/ T8 w 2067"/>
                              <a:gd name="T10" fmla="+- 0 11313 10063"/>
                              <a:gd name="T11" fmla="*/ 11313 h 1312"/>
                              <a:gd name="T12" fmla="+- 0 3148 3081"/>
                              <a:gd name="T13" fmla="*/ T12 w 2067"/>
                              <a:gd name="T14" fmla="+- 0 11358 10063"/>
                              <a:gd name="T15" fmla="*/ 11358 h 1312"/>
                              <a:gd name="T16" fmla="+- 0 3212 3081"/>
                              <a:gd name="T17" fmla="*/ T16 w 2067"/>
                              <a:gd name="T18" fmla="+- 0 11375 10063"/>
                              <a:gd name="T19" fmla="*/ 11375 h 1312"/>
                              <a:gd name="T20" fmla="+- 0 5023 3081"/>
                              <a:gd name="T21" fmla="*/ T20 w 2067"/>
                              <a:gd name="T22" fmla="+- 0 11375 10063"/>
                              <a:gd name="T23" fmla="*/ 11375 h 1312"/>
                              <a:gd name="T24" fmla="+- 0 5086 3081"/>
                              <a:gd name="T25" fmla="*/ T24 w 2067"/>
                              <a:gd name="T26" fmla="+- 0 11355 10063"/>
                              <a:gd name="T27" fmla="*/ 11355 h 1312"/>
                              <a:gd name="T28" fmla="+- 0 5131 3081"/>
                              <a:gd name="T29" fmla="*/ T28 w 2067"/>
                              <a:gd name="T30" fmla="+- 0 11308 10063"/>
                              <a:gd name="T31" fmla="*/ 11308 h 1312"/>
                              <a:gd name="T32" fmla="+- 0 5148 3081"/>
                              <a:gd name="T33" fmla="*/ T32 w 2067"/>
                              <a:gd name="T34" fmla="+- 0 11244 10063"/>
                              <a:gd name="T35" fmla="*/ 11244 h 1312"/>
                              <a:gd name="T36" fmla="+- 0 5147 3081"/>
                              <a:gd name="T37" fmla="*/ T36 w 2067"/>
                              <a:gd name="T38" fmla="+- 0 10187 10063"/>
                              <a:gd name="T39" fmla="*/ 10187 h 1312"/>
                              <a:gd name="T40" fmla="+- 0 5128 3081"/>
                              <a:gd name="T41" fmla="*/ T40 w 2067"/>
                              <a:gd name="T42" fmla="+- 0 10124 10063"/>
                              <a:gd name="T43" fmla="*/ 10124 h 1312"/>
                              <a:gd name="T44" fmla="+- 0 5081 3081"/>
                              <a:gd name="T45" fmla="*/ T44 w 2067"/>
                              <a:gd name="T46" fmla="+- 0 10080 10063"/>
                              <a:gd name="T47" fmla="*/ 10080 h 1312"/>
                              <a:gd name="T48" fmla="+- 0 5016 3081"/>
                              <a:gd name="T49" fmla="*/ T48 w 2067"/>
                              <a:gd name="T50" fmla="+- 0 10063 10063"/>
                              <a:gd name="T51" fmla="*/ 10063 h 1312"/>
                              <a:gd name="T52" fmla="+- 0 3206 3081"/>
                              <a:gd name="T53" fmla="*/ T52 w 2067"/>
                              <a:gd name="T54" fmla="+- 0 10063 10063"/>
                              <a:gd name="T55" fmla="*/ 10063 h 1312"/>
                              <a:gd name="T56" fmla="+- 0 3142 3081"/>
                              <a:gd name="T57" fmla="*/ T56 w 2067"/>
                              <a:gd name="T58" fmla="+- 0 10083 10063"/>
                              <a:gd name="T59" fmla="*/ 10083 h 1312"/>
                              <a:gd name="T60" fmla="+- 0 3098 3081"/>
                              <a:gd name="T61" fmla="*/ T60 w 2067"/>
                              <a:gd name="T62" fmla="+- 0 10129 10063"/>
                              <a:gd name="T63" fmla="*/ 10129 h 1312"/>
                              <a:gd name="T64" fmla="+- 0 3081 3081"/>
                              <a:gd name="T65" fmla="*/ T64 w 2067"/>
                              <a:gd name="T66" fmla="+- 0 10194 10063"/>
                              <a:gd name="T67" fmla="*/ 10194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0" y="1187"/>
                                </a:lnTo>
                                <a:lnTo>
                                  <a:pt x="20" y="1250"/>
                                </a:lnTo>
                                <a:lnTo>
                                  <a:pt x="67" y="1295"/>
                                </a:lnTo>
                                <a:lnTo>
                                  <a:pt x="131" y="1312"/>
                                </a:lnTo>
                                <a:lnTo>
                                  <a:pt x="1942" y="1312"/>
                                </a:lnTo>
                                <a:lnTo>
                                  <a:pt x="2005" y="1292"/>
                                </a:lnTo>
                                <a:lnTo>
                                  <a:pt x="2050" y="1245"/>
                                </a:lnTo>
                                <a:lnTo>
                                  <a:pt x="2067" y="1181"/>
                                </a:lnTo>
                                <a:lnTo>
                                  <a:pt x="2066" y="124"/>
                                </a:lnTo>
                                <a:lnTo>
                                  <a:pt x="2047" y="61"/>
                                </a:lnTo>
                                <a:lnTo>
                                  <a:pt x="2000" y="17"/>
                                </a:lnTo>
                                <a:lnTo>
                                  <a:pt x="1935" y="0"/>
                                </a:lnTo>
                                <a:lnTo>
                                  <a:pt x="125" y="0"/>
                                </a:lnTo>
                                <a:lnTo>
                                  <a:pt x="61" y="20"/>
                                </a:lnTo>
                                <a:lnTo>
                                  <a:pt x="17" y="66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36"/>
                        <wps:cNvSpPr>
                          <a:spLocks/>
                        </wps:cNvSpPr>
                        <wps:spPr bwMode="auto">
                          <a:xfrm>
                            <a:off x="3081" y="10063"/>
                            <a:ext cx="2067" cy="1312"/>
                          </a:xfrm>
                          <a:custGeom>
                            <a:avLst/>
                            <a:gdLst>
                              <a:gd name="T0" fmla="+- 0 3081 3081"/>
                              <a:gd name="T1" fmla="*/ T0 w 2067"/>
                              <a:gd name="T2" fmla="+- 0 10194 10063"/>
                              <a:gd name="T3" fmla="*/ 10194 h 1312"/>
                              <a:gd name="T4" fmla="+- 0 3098 3081"/>
                              <a:gd name="T5" fmla="*/ T4 w 2067"/>
                              <a:gd name="T6" fmla="+- 0 10129 10063"/>
                              <a:gd name="T7" fmla="*/ 10129 h 1312"/>
                              <a:gd name="T8" fmla="+- 0 3142 3081"/>
                              <a:gd name="T9" fmla="*/ T8 w 2067"/>
                              <a:gd name="T10" fmla="+- 0 10083 10063"/>
                              <a:gd name="T11" fmla="*/ 10083 h 1312"/>
                              <a:gd name="T12" fmla="+- 0 3206 3081"/>
                              <a:gd name="T13" fmla="*/ T12 w 2067"/>
                              <a:gd name="T14" fmla="+- 0 10063 10063"/>
                              <a:gd name="T15" fmla="*/ 10063 h 1312"/>
                              <a:gd name="T16" fmla="+- 0 3212 3081"/>
                              <a:gd name="T17" fmla="*/ T16 w 2067"/>
                              <a:gd name="T18" fmla="+- 0 10063 10063"/>
                              <a:gd name="T19" fmla="*/ 10063 h 1312"/>
                              <a:gd name="T20" fmla="+- 0 5016 3081"/>
                              <a:gd name="T21" fmla="*/ T20 w 2067"/>
                              <a:gd name="T22" fmla="+- 0 10063 10063"/>
                              <a:gd name="T23" fmla="*/ 10063 h 1312"/>
                              <a:gd name="T24" fmla="+- 0 5081 3081"/>
                              <a:gd name="T25" fmla="*/ T24 w 2067"/>
                              <a:gd name="T26" fmla="+- 0 10080 10063"/>
                              <a:gd name="T27" fmla="*/ 10080 h 1312"/>
                              <a:gd name="T28" fmla="+- 0 5128 3081"/>
                              <a:gd name="T29" fmla="*/ T28 w 2067"/>
                              <a:gd name="T30" fmla="+- 0 10124 10063"/>
                              <a:gd name="T31" fmla="*/ 10124 h 1312"/>
                              <a:gd name="T32" fmla="+- 0 5147 3081"/>
                              <a:gd name="T33" fmla="*/ T32 w 2067"/>
                              <a:gd name="T34" fmla="+- 0 10187 10063"/>
                              <a:gd name="T35" fmla="*/ 10187 h 1312"/>
                              <a:gd name="T36" fmla="+- 0 5148 3081"/>
                              <a:gd name="T37" fmla="*/ T36 w 2067"/>
                              <a:gd name="T38" fmla="+- 0 10194 10063"/>
                              <a:gd name="T39" fmla="*/ 10194 h 1312"/>
                              <a:gd name="T40" fmla="+- 0 5148 3081"/>
                              <a:gd name="T41" fmla="*/ T40 w 2067"/>
                              <a:gd name="T42" fmla="+- 0 11244 10063"/>
                              <a:gd name="T43" fmla="*/ 11244 h 1312"/>
                              <a:gd name="T44" fmla="+- 0 5131 3081"/>
                              <a:gd name="T45" fmla="*/ T44 w 2067"/>
                              <a:gd name="T46" fmla="+- 0 11308 10063"/>
                              <a:gd name="T47" fmla="*/ 11308 h 1312"/>
                              <a:gd name="T48" fmla="+- 0 5086 3081"/>
                              <a:gd name="T49" fmla="*/ T48 w 2067"/>
                              <a:gd name="T50" fmla="+- 0 11355 10063"/>
                              <a:gd name="T51" fmla="*/ 11355 h 1312"/>
                              <a:gd name="T52" fmla="+- 0 5023 3081"/>
                              <a:gd name="T53" fmla="*/ T52 w 2067"/>
                              <a:gd name="T54" fmla="+- 0 11375 10063"/>
                              <a:gd name="T55" fmla="*/ 11375 h 1312"/>
                              <a:gd name="T56" fmla="+- 0 5016 3081"/>
                              <a:gd name="T57" fmla="*/ T56 w 2067"/>
                              <a:gd name="T58" fmla="+- 0 11375 10063"/>
                              <a:gd name="T59" fmla="*/ 11375 h 1312"/>
                              <a:gd name="T60" fmla="+- 0 3212 3081"/>
                              <a:gd name="T61" fmla="*/ T60 w 2067"/>
                              <a:gd name="T62" fmla="+- 0 11375 10063"/>
                              <a:gd name="T63" fmla="*/ 11375 h 1312"/>
                              <a:gd name="T64" fmla="+- 0 3148 3081"/>
                              <a:gd name="T65" fmla="*/ T64 w 2067"/>
                              <a:gd name="T66" fmla="+- 0 11358 10063"/>
                              <a:gd name="T67" fmla="*/ 11358 h 1312"/>
                              <a:gd name="T68" fmla="+- 0 3101 3081"/>
                              <a:gd name="T69" fmla="*/ T68 w 2067"/>
                              <a:gd name="T70" fmla="+- 0 11313 10063"/>
                              <a:gd name="T71" fmla="*/ 11313 h 1312"/>
                              <a:gd name="T72" fmla="+- 0 3081 3081"/>
                              <a:gd name="T73" fmla="*/ T72 w 2067"/>
                              <a:gd name="T74" fmla="+- 0 11250 10063"/>
                              <a:gd name="T75" fmla="*/ 11250 h 1312"/>
                              <a:gd name="T76" fmla="+- 0 3081 3081"/>
                              <a:gd name="T77" fmla="*/ T76 w 2067"/>
                              <a:gd name="T78" fmla="+- 0 11244 10063"/>
                              <a:gd name="T79" fmla="*/ 11244 h 1312"/>
                              <a:gd name="T80" fmla="+- 0 3081 3081"/>
                              <a:gd name="T81" fmla="*/ T80 w 2067"/>
                              <a:gd name="T82" fmla="+- 0 10194 10063"/>
                              <a:gd name="T83" fmla="*/ 10194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17" y="66"/>
                                </a:lnTo>
                                <a:lnTo>
                                  <a:pt x="61" y="20"/>
                                </a:lnTo>
                                <a:lnTo>
                                  <a:pt x="125" y="0"/>
                                </a:lnTo>
                                <a:lnTo>
                                  <a:pt x="131" y="0"/>
                                </a:lnTo>
                                <a:lnTo>
                                  <a:pt x="1935" y="0"/>
                                </a:lnTo>
                                <a:lnTo>
                                  <a:pt x="2000" y="17"/>
                                </a:lnTo>
                                <a:lnTo>
                                  <a:pt x="2047" y="61"/>
                                </a:lnTo>
                                <a:lnTo>
                                  <a:pt x="2066" y="124"/>
                                </a:lnTo>
                                <a:lnTo>
                                  <a:pt x="2067" y="131"/>
                                </a:lnTo>
                                <a:lnTo>
                                  <a:pt x="2067" y="1181"/>
                                </a:lnTo>
                                <a:lnTo>
                                  <a:pt x="2050" y="1245"/>
                                </a:lnTo>
                                <a:lnTo>
                                  <a:pt x="2005" y="1292"/>
                                </a:lnTo>
                                <a:lnTo>
                                  <a:pt x="1942" y="1312"/>
                                </a:lnTo>
                                <a:lnTo>
                                  <a:pt x="1935" y="1312"/>
                                </a:lnTo>
                                <a:lnTo>
                                  <a:pt x="131" y="1312"/>
                                </a:lnTo>
                                <a:lnTo>
                                  <a:pt x="67" y="1295"/>
                                </a:lnTo>
                                <a:lnTo>
                                  <a:pt x="20" y="1250"/>
                                </a:lnTo>
                                <a:lnTo>
                                  <a:pt x="0" y="1187"/>
                                </a:lnTo>
                                <a:lnTo>
                                  <a:pt x="0" y="1181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4F81B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37"/>
                        <wps:cNvSpPr>
                          <a:spLocks/>
                        </wps:cNvSpPr>
                        <wps:spPr bwMode="auto">
                          <a:xfrm>
                            <a:off x="1573" y="11975"/>
                            <a:ext cx="2067" cy="1312"/>
                          </a:xfrm>
                          <a:custGeom>
                            <a:avLst/>
                            <a:gdLst>
                              <a:gd name="T0" fmla="+- 0 1573 1573"/>
                              <a:gd name="T1" fmla="*/ T0 w 2067"/>
                              <a:gd name="T2" fmla="+- 0 12106 11975"/>
                              <a:gd name="T3" fmla="*/ 12106 h 1312"/>
                              <a:gd name="T4" fmla="+- 0 1573 1573"/>
                              <a:gd name="T5" fmla="*/ T4 w 2067"/>
                              <a:gd name="T6" fmla="+- 0 13163 11975"/>
                              <a:gd name="T7" fmla="*/ 13163 h 1312"/>
                              <a:gd name="T8" fmla="+- 0 1593 1573"/>
                              <a:gd name="T9" fmla="*/ T8 w 2067"/>
                              <a:gd name="T10" fmla="+- 0 13226 11975"/>
                              <a:gd name="T11" fmla="*/ 13226 h 1312"/>
                              <a:gd name="T12" fmla="+- 0 1639 1573"/>
                              <a:gd name="T13" fmla="*/ T12 w 2067"/>
                              <a:gd name="T14" fmla="+- 0 13270 11975"/>
                              <a:gd name="T15" fmla="*/ 13270 h 1312"/>
                              <a:gd name="T16" fmla="+- 0 1704 1573"/>
                              <a:gd name="T17" fmla="*/ T16 w 2067"/>
                              <a:gd name="T18" fmla="+- 0 13287 11975"/>
                              <a:gd name="T19" fmla="*/ 13287 h 1312"/>
                              <a:gd name="T20" fmla="+- 0 3515 1573"/>
                              <a:gd name="T21" fmla="*/ T20 w 2067"/>
                              <a:gd name="T22" fmla="+- 0 13287 11975"/>
                              <a:gd name="T23" fmla="*/ 13287 h 1312"/>
                              <a:gd name="T24" fmla="+- 0 3578 1573"/>
                              <a:gd name="T25" fmla="*/ T24 w 2067"/>
                              <a:gd name="T26" fmla="+- 0 13267 11975"/>
                              <a:gd name="T27" fmla="*/ 13267 h 1312"/>
                              <a:gd name="T28" fmla="+- 0 3622 1573"/>
                              <a:gd name="T29" fmla="*/ T28 w 2067"/>
                              <a:gd name="T30" fmla="+- 0 13221 11975"/>
                              <a:gd name="T31" fmla="*/ 13221 h 1312"/>
                              <a:gd name="T32" fmla="+- 0 3639 1573"/>
                              <a:gd name="T33" fmla="*/ T32 w 2067"/>
                              <a:gd name="T34" fmla="+- 0 13156 11975"/>
                              <a:gd name="T35" fmla="*/ 13156 h 1312"/>
                              <a:gd name="T36" fmla="+- 0 3639 1573"/>
                              <a:gd name="T37" fmla="*/ T36 w 2067"/>
                              <a:gd name="T38" fmla="+- 0 12100 11975"/>
                              <a:gd name="T39" fmla="*/ 12100 h 1312"/>
                              <a:gd name="T40" fmla="+- 0 3619 1573"/>
                              <a:gd name="T41" fmla="*/ T40 w 2067"/>
                              <a:gd name="T42" fmla="+- 0 12036 11975"/>
                              <a:gd name="T43" fmla="*/ 12036 h 1312"/>
                              <a:gd name="T44" fmla="+- 0 3573 1573"/>
                              <a:gd name="T45" fmla="*/ T44 w 2067"/>
                              <a:gd name="T46" fmla="+- 0 11992 11975"/>
                              <a:gd name="T47" fmla="*/ 11992 h 1312"/>
                              <a:gd name="T48" fmla="+- 0 3508 1573"/>
                              <a:gd name="T49" fmla="*/ T48 w 2067"/>
                              <a:gd name="T50" fmla="+- 0 11975 11975"/>
                              <a:gd name="T51" fmla="*/ 11975 h 1312"/>
                              <a:gd name="T52" fmla="+- 0 1697 1573"/>
                              <a:gd name="T53" fmla="*/ T52 w 2067"/>
                              <a:gd name="T54" fmla="+- 0 11975 11975"/>
                              <a:gd name="T55" fmla="*/ 11975 h 1312"/>
                              <a:gd name="T56" fmla="+- 0 1634 1573"/>
                              <a:gd name="T57" fmla="*/ T56 w 2067"/>
                              <a:gd name="T58" fmla="+- 0 11995 11975"/>
                              <a:gd name="T59" fmla="*/ 11995 h 1312"/>
                              <a:gd name="T60" fmla="+- 0 1590 1573"/>
                              <a:gd name="T61" fmla="*/ T60 w 2067"/>
                              <a:gd name="T62" fmla="+- 0 12042 11975"/>
                              <a:gd name="T63" fmla="*/ 12042 h 1312"/>
                              <a:gd name="T64" fmla="+- 0 1573 1573"/>
                              <a:gd name="T65" fmla="*/ T64 w 2067"/>
                              <a:gd name="T66" fmla="+- 0 12106 11975"/>
                              <a:gd name="T67" fmla="*/ 12106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0" y="1188"/>
                                </a:lnTo>
                                <a:lnTo>
                                  <a:pt x="20" y="1251"/>
                                </a:lnTo>
                                <a:lnTo>
                                  <a:pt x="66" y="1295"/>
                                </a:lnTo>
                                <a:lnTo>
                                  <a:pt x="131" y="1312"/>
                                </a:lnTo>
                                <a:lnTo>
                                  <a:pt x="1942" y="1312"/>
                                </a:lnTo>
                                <a:lnTo>
                                  <a:pt x="2005" y="1292"/>
                                </a:lnTo>
                                <a:lnTo>
                                  <a:pt x="2049" y="1246"/>
                                </a:lnTo>
                                <a:lnTo>
                                  <a:pt x="2066" y="1181"/>
                                </a:lnTo>
                                <a:lnTo>
                                  <a:pt x="2066" y="125"/>
                                </a:lnTo>
                                <a:lnTo>
                                  <a:pt x="2046" y="61"/>
                                </a:lnTo>
                                <a:lnTo>
                                  <a:pt x="2000" y="17"/>
                                </a:lnTo>
                                <a:lnTo>
                                  <a:pt x="1935" y="0"/>
                                </a:lnTo>
                                <a:lnTo>
                                  <a:pt x="124" y="0"/>
                                </a:lnTo>
                                <a:lnTo>
                                  <a:pt x="61" y="20"/>
                                </a:lnTo>
                                <a:lnTo>
                                  <a:pt x="17" y="67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38"/>
                        <wps:cNvSpPr>
                          <a:spLocks/>
                        </wps:cNvSpPr>
                        <wps:spPr bwMode="auto">
                          <a:xfrm>
                            <a:off x="1573" y="11975"/>
                            <a:ext cx="2067" cy="1312"/>
                          </a:xfrm>
                          <a:custGeom>
                            <a:avLst/>
                            <a:gdLst>
                              <a:gd name="T0" fmla="+- 0 1573 1573"/>
                              <a:gd name="T1" fmla="*/ T0 w 2067"/>
                              <a:gd name="T2" fmla="+- 0 12106 11975"/>
                              <a:gd name="T3" fmla="*/ 12106 h 1312"/>
                              <a:gd name="T4" fmla="+- 0 1590 1573"/>
                              <a:gd name="T5" fmla="*/ T4 w 2067"/>
                              <a:gd name="T6" fmla="+- 0 12042 11975"/>
                              <a:gd name="T7" fmla="*/ 12042 h 1312"/>
                              <a:gd name="T8" fmla="+- 0 1634 1573"/>
                              <a:gd name="T9" fmla="*/ T8 w 2067"/>
                              <a:gd name="T10" fmla="+- 0 11995 11975"/>
                              <a:gd name="T11" fmla="*/ 11995 h 1312"/>
                              <a:gd name="T12" fmla="+- 0 1697 1573"/>
                              <a:gd name="T13" fmla="*/ T12 w 2067"/>
                              <a:gd name="T14" fmla="+- 0 11975 11975"/>
                              <a:gd name="T15" fmla="*/ 11975 h 1312"/>
                              <a:gd name="T16" fmla="+- 0 1704 1573"/>
                              <a:gd name="T17" fmla="*/ T16 w 2067"/>
                              <a:gd name="T18" fmla="+- 0 11975 11975"/>
                              <a:gd name="T19" fmla="*/ 11975 h 1312"/>
                              <a:gd name="T20" fmla="+- 0 3508 1573"/>
                              <a:gd name="T21" fmla="*/ T20 w 2067"/>
                              <a:gd name="T22" fmla="+- 0 11975 11975"/>
                              <a:gd name="T23" fmla="*/ 11975 h 1312"/>
                              <a:gd name="T24" fmla="+- 0 3573 1573"/>
                              <a:gd name="T25" fmla="*/ T24 w 2067"/>
                              <a:gd name="T26" fmla="+- 0 11992 11975"/>
                              <a:gd name="T27" fmla="*/ 11992 h 1312"/>
                              <a:gd name="T28" fmla="+- 0 3619 1573"/>
                              <a:gd name="T29" fmla="*/ T28 w 2067"/>
                              <a:gd name="T30" fmla="+- 0 12036 11975"/>
                              <a:gd name="T31" fmla="*/ 12036 h 1312"/>
                              <a:gd name="T32" fmla="+- 0 3639 1573"/>
                              <a:gd name="T33" fmla="*/ T32 w 2067"/>
                              <a:gd name="T34" fmla="+- 0 12100 11975"/>
                              <a:gd name="T35" fmla="*/ 12100 h 1312"/>
                              <a:gd name="T36" fmla="+- 0 3639 1573"/>
                              <a:gd name="T37" fmla="*/ T36 w 2067"/>
                              <a:gd name="T38" fmla="+- 0 12106 11975"/>
                              <a:gd name="T39" fmla="*/ 12106 h 1312"/>
                              <a:gd name="T40" fmla="+- 0 3639 1573"/>
                              <a:gd name="T41" fmla="*/ T40 w 2067"/>
                              <a:gd name="T42" fmla="+- 0 13156 11975"/>
                              <a:gd name="T43" fmla="*/ 13156 h 1312"/>
                              <a:gd name="T44" fmla="+- 0 3622 1573"/>
                              <a:gd name="T45" fmla="*/ T44 w 2067"/>
                              <a:gd name="T46" fmla="+- 0 13221 11975"/>
                              <a:gd name="T47" fmla="*/ 13221 h 1312"/>
                              <a:gd name="T48" fmla="+- 0 3578 1573"/>
                              <a:gd name="T49" fmla="*/ T48 w 2067"/>
                              <a:gd name="T50" fmla="+- 0 13267 11975"/>
                              <a:gd name="T51" fmla="*/ 13267 h 1312"/>
                              <a:gd name="T52" fmla="+- 0 3515 1573"/>
                              <a:gd name="T53" fmla="*/ T52 w 2067"/>
                              <a:gd name="T54" fmla="+- 0 13287 11975"/>
                              <a:gd name="T55" fmla="*/ 13287 h 1312"/>
                              <a:gd name="T56" fmla="+- 0 3508 1573"/>
                              <a:gd name="T57" fmla="*/ T56 w 2067"/>
                              <a:gd name="T58" fmla="+- 0 13287 11975"/>
                              <a:gd name="T59" fmla="*/ 13287 h 1312"/>
                              <a:gd name="T60" fmla="+- 0 1704 1573"/>
                              <a:gd name="T61" fmla="*/ T60 w 2067"/>
                              <a:gd name="T62" fmla="+- 0 13287 11975"/>
                              <a:gd name="T63" fmla="*/ 13287 h 1312"/>
                              <a:gd name="T64" fmla="+- 0 1639 1573"/>
                              <a:gd name="T65" fmla="*/ T64 w 2067"/>
                              <a:gd name="T66" fmla="+- 0 13270 11975"/>
                              <a:gd name="T67" fmla="*/ 13270 h 1312"/>
                              <a:gd name="T68" fmla="+- 0 1593 1573"/>
                              <a:gd name="T69" fmla="*/ T68 w 2067"/>
                              <a:gd name="T70" fmla="+- 0 13226 11975"/>
                              <a:gd name="T71" fmla="*/ 13226 h 1312"/>
                              <a:gd name="T72" fmla="+- 0 1573 1573"/>
                              <a:gd name="T73" fmla="*/ T72 w 2067"/>
                              <a:gd name="T74" fmla="+- 0 13163 11975"/>
                              <a:gd name="T75" fmla="*/ 13163 h 1312"/>
                              <a:gd name="T76" fmla="+- 0 1573 1573"/>
                              <a:gd name="T77" fmla="*/ T76 w 2067"/>
                              <a:gd name="T78" fmla="+- 0 13156 11975"/>
                              <a:gd name="T79" fmla="*/ 13156 h 1312"/>
                              <a:gd name="T80" fmla="+- 0 1573 1573"/>
                              <a:gd name="T81" fmla="*/ T80 w 2067"/>
                              <a:gd name="T82" fmla="+- 0 12106 11975"/>
                              <a:gd name="T83" fmla="*/ 12106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17" y="67"/>
                                </a:lnTo>
                                <a:lnTo>
                                  <a:pt x="61" y="20"/>
                                </a:lnTo>
                                <a:lnTo>
                                  <a:pt x="124" y="0"/>
                                </a:lnTo>
                                <a:lnTo>
                                  <a:pt x="131" y="0"/>
                                </a:lnTo>
                                <a:lnTo>
                                  <a:pt x="1935" y="0"/>
                                </a:lnTo>
                                <a:lnTo>
                                  <a:pt x="2000" y="17"/>
                                </a:lnTo>
                                <a:lnTo>
                                  <a:pt x="2046" y="61"/>
                                </a:lnTo>
                                <a:lnTo>
                                  <a:pt x="2066" y="125"/>
                                </a:lnTo>
                                <a:lnTo>
                                  <a:pt x="2066" y="131"/>
                                </a:lnTo>
                                <a:lnTo>
                                  <a:pt x="2066" y="1181"/>
                                </a:lnTo>
                                <a:lnTo>
                                  <a:pt x="2049" y="1246"/>
                                </a:lnTo>
                                <a:lnTo>
                                  <a:pt x="2005" y="1292"/>
                                </a:lnTo>
                                <a:lnTo>
                                  <a:pt x="1942" y="1312"/>
                                </a:lnTo>
                                <a:lnTo>
                                  <a:pt x="1935" y="1312"/>
                                </a:lnTo>
                                <a:lnTo>
                                  <a:pt x="131" y="1312"/>
                                </a:lnTo>
                                <a:lnTo>
                                  <a:pt x="66" y="1295"/>
                                </a:lnTo>
                                <a:lnTo>
                                  <a:pt x="20" y="1251"/>
                                </a:lnTo>
                                <a:lnTo>
                                  <a:pt x="0" y="1188"/>
                                </a:lnTo>
                                <a:lnTo>
                                  <a:pt x="0" y="1181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39"/>
                        <wps:cNvSpPr>
                          <a:spLocks/>
                        </wps:cNvSpPr>
                        <wps:spPr bwMode="auto">
                          <a:xfrm>
                            <a:off x="1802" y="12193"/>
                            <a:ext cx="2067" cy="1313"/>
                          </a:xfrm>
                          <a:custGeom>
                            <a:avLst/>
                            <a:gdLst>
                              <a:gd name="T0" fmla="+- 0 1802 1802"/>
                              <a:gd name="T1" fmla="*/ T0 w 2067"/>
                              <a:gd name="T2" fmla="+- 0 12324 12193"/>
                              <a:gd name="T3" fmla="*/ 12324 h 1313"/>
                              <a:gd name="T4" fmla="+- 0 1802 1802"/>
                              <a:gd name="T5" fmla="*/ T4 w 2067"/>
                              <a:gd name="T6" fmla="+- 0 13381 12193"/>
                              <a:gd name="T7" fmla="*/ 13381 h 1313"/>
                              <a:gd name="T8" fmla="+- 0 1822 1802"/>
                              <a:gd name="T9" fmla="*/ T8 w 2067"/>
                              <a:gd name="T10" fmla="+- 0 13444 12193"/>
                              <a:gd name="T11" fmla="*/ 13444 h 1313"/>
                              <a:gd name="T12" fmla="+- 0 1869 1802"/>
                              <a:gd name="T13" fmla="*/ T12 w 2067"/>
                              <a:gd name="T14" fmla="+- 0 13489 12193"/>
                              <a:gd name="T15" fmla="*/ 13489 h 1313"/>
                              <a:gd name="T16" fmla="+- 0 1934 1802"/>
                              <a:gd name="T17" fmla="*/ T16 w 2067"/>
                              <a:gd name="T18" fmla="+- 0 13506 12193"/>
                              <a:gd name="T19" fmla="*/ 13506 h 1313"/>
                              <a:gd name="T20" fmla="+- 0 3744 1802"/>
                              <a:gd name="T21" fmla="*/ T20 w 2067"/>
                              <a:gd name="T22" fmla="+- 0 13505 12193"/>
                              <a:gd name="T23" fmla="*/ 13505 h 1313"/>
                              <a:gd name="T24" fmla="+- 0 3808 1802"/>
                              <a:gd name="T25" fmla="*/ T24 w 2067"/>
                              <a:gd name="T26" fmla="+- 0 13486 12193"/>
                              <a:gd name="T27" fmla="*/ 13486 h 1313"/>
                              <a:gd name="T28" fmla="+- 0 3852 1802"/>
                              <a:gd name="T29" fmla="*/ T28 w 2067"/>
                              <a:gd name="T30" fmla="+- 0 13439 12193"/>
                              <a:gd name="T31" fmla="*/ 13439 h 1313"/>
                              <a:gd name="T32" fmla="+- 0 3869 1802"/>
                              <a:gd name="T33" fmla="*/ T32 w 2067"/>
                              <a:gd name="T34" fmla="+- 0 13374 12193"/>
                              <a:gd name="T35" fmla="*/ 13374 h 1313"/>
                              <a:gd name="T36" fmla="+- 0 3869 1802"/>
                              <a:gd name="T37" fmla="*/ T36 w 2067"/>
                              <a:gd name="T38" fmla="+- 0 12318 12193"/>
                              <a:gd name="T39" fmla="*/ 12318 h 1313"/>
                              <a:gd name="T40" fmla="+- 0 3849 1802"/>
                              <a:gd name="T41" fmla="*/ T40 w 2067"/>
                              <a:gd name="T42" fmla="+- 0 12255 12193"/>
                              <a:gd name="T43" fmla="*/ 12255 h 1313"/>
                              <a:gd name="T44" fmla="+- 0 3802 1802"/>
                              <a:gd name="T45" fmla="*/ T44 w 2067"/>
                              <a:gd name="T46" fmla="+- 0 12210 12193"/>
                              <a:gd name="T47" fmla="*/ 12210 h 1313"/>
                              <a:gd name="T48" fmla="+- 0 3738 1802"/>
                              <a:gd name="T49" fmla="*/ T48 w 2067"/>
                              <a:gd name="T50" fmla="+- 0 12193 12193"/>
                              <a:gd name="T51" fmla="*/ 12193 h 1313"/>
                              <a:gd name="T52" fmla="+- 0 1927 1802"/>
                              <a:gd name="T53" fmla="*/ T52 w 2067"/>
                              <a:gd name="T54" fmla="+- 0 12193 12193"/>
                              <a:gd name="T55" fmla="*/ 12193 h 1313"/>
                              <a:gd name="T56" fmla="+- 0 1864 1802"/>
                              <a:gd name="T57" fmla="*/ T56 w 2067"/>
                              <a:gd name="T58" fmla="+- 0 12213 12193"/>
                              <a:gd name="T59" fmla="*/ 12213 h 1313"/>
                              <a:gd name="T60" fmla="+- 0 1819 1802"/>
                              <a:gd name="T61" fmla="*/ T60 w 2067"/>
                              <a:gd name="T62" fmla="+- 0 12260 12193"/>
                              <a:gd name="T63" fmla="*/ 12260 h 1313"/>
                              <a:gd name="T64" fmla="+- 0 1802 1802"/>
                              <a:gd name="T65" fmla="*/ T64 w 2067"/>
                              <a:gd name="T66" fmla="+- 0 12324 12193"/>
                              <a:gd name="T67" fmla="*/ 12324 h 131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067" h="1313">
                                <a:moveTo>
                                  <a:pt x="0" y="131"/>
                                </a:moveTo>
                                <a:lnTo>
                                  <a:pt x="0" y="1188"/>
                                </a:lnTo>
                                <a:lnTo>
                                  <a:pt x="20" y="1251"/>
                                </a:lnTo>
                                <a:lnTo>
                                  <a:pt x="67" y="1296"/>
                                </a:lnTo>
                                <a:lnTo>
                                  <a:pt x="132" y="1313"/>
                                </a:lnTo>
                                <a:lnTo>
                                  <a:pt x="1942" y="1312"/>
                                </a:lnTo>
                                <a:lnTo>
                                  <a:pt x="2006" y="1293"/>
                                </a:lnTo>
                                <a:lnTo>
                                  <a:pt x="2050" y="1246"/>
                                </a:lnTo>
                                <a:lnTo>
                                  <a:pt x="2067" y="1181"/>
                                </a:lnTo>
                                <a:lnTo>
                                  <a:pt x="2067" y="125"/>
                                </a:lnTo>
                                <a:lnTo>
                                  <a:pt x="2047" y="62"/>
                                </a:lnTo>
                                <a:lnTo>
                                  <a:pt x="2000" y="17"/>
                                </a:lnTo>
                                <a:lnTo>
                                  <a:pt x="1936" y="0"/>
                                </a:lnTo>
                                <a:lnTo>
                                  <a:pt x="125" y="0"/>
                                </a:lnTo>
                                <a:lnTo>
                                  <a:pt x="62" y="20"/>
                                </a:lnTo>
                                <a:lnTo>
                                  <a:pt x="17" y="67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40"/>
                        <wps:cNvSpPr>
                          <a:spLocks/>
                        </wps:cNvSpPr>
                        <wps:spPr bwMode="auto">
                          <a:xfrm>
                            <a:off x="1802" y="12193"/>
                            <a:ext cx="2067" cy="1313"/>
                          </a:xfrm>
                          <a:custGeom>
                            <a:avLst/>
                            <a:gdLst>
                              <a:gd name="T0" fmla="+- 0 1802 1802"/>
                              <a:gd name="T1" fmla="*/ T0 w 2067"/>
                              <a:gd name="T2" fmla="+- 0 12324 12193"/>
                              <a:gd name="T3" fmla="*/ 12324 h 1313"/>
                              <a:gd name="T4" fmla="+- 0 1819 1802"/>
                              <a:gd name="T5" fmla="*/ T4 w 2067"/>
                              <a:gd name="T6" fmla="+- 0 12260 12193"/>
                              <a:gd name="T7" fmla="*/ 12260 h 1313"/>
                              <a:gd name="T8" fmla="+- 0 1864 1802"/>
                              <a:gd name="T9" fmla="*/ T8 w 2067"/>
                              <a:gd name="T10" fmla="+- 0 12213 12193"/>
                              <a:gd name="T11" fmla="*/ 12213 h 1313"/>
                              <a:gd name="T12" fmla="+- 0 1927 1802"/>
                              <a:gd name="T13" fmla="*/ T12 w 2067"/>
                              <a:gd name="T14" fmla="+- 0 12193 12193"/>
                              <a:gd name="T15" fmla="*/ 12193 h 1313"/>
                              <a:gd name="T16" fmla="+- 0 1934 1802"/>
                              <a:gd name="T17" fmla="*/ T16 w 2067"/>
                              <a:gd name="T18" fmla="+- 0 12193 12193"/>
                              <a:gd name="T19" fmla="*/ 12193 h 1313"/>
                              <a:gd name="T20" fmla="+- 0 3738 1802"/>
                              <a:gd name="T21" fmla="*/ T20 w 2067"/>
                              <a:gd name="T22" fmla="+- 0 12193 12193"/>
                              <a:gd name="T23" fmla="*/ 12193 h 1313"/>
                              <a:gd name="T24" fmla="+- 0 3802 1802"/>
                              <a:gd name="T25" fmla="*/ T24 w 2067"/>
                              <a:gd name="T26" fmla="+- 0 12210 12193"/>
                              <a:gd name="T27" fmla="*/ 12210 h 1313"/>
                              <a:gd name="T28" fmla="+- 0 3849 1802"/>
                              <a:gd name="T29" fmla="*/ T28 w 2067"/>
                              <a:gd name="T30" fmla="+- 0 12255 12193"/>
                              <a:gd name="T31" fmla="*/ 12255 h 1313"/>
                              <a:gd name="T32" fmla="+- 0 3869 1802"/>
                              <a:gd name="T33" fmla="*/ T32 w 2067"/>
                              <a:gd name="T34" fmla="+- 0 12318 12193"/>
                              <a:gd name="T35" fmla="*/ 12318 h 1313"/>
                              <a:gd name="T36" fmla="+- 0 3869 1802"/>
                              <a:gd name="T37" fmla="*/ T36 w 2067"/>
                              <a:gd name="T38" fmla="+- 0 12324 12193"/>
                              <a:gd name="T39" fmla="*/ 12324 h 1313"/>
                              <a:gd name="T40" fmla="+- 0 3869 1802"/>
                              <a:gd name="T41" fmla="*/ T40 w 2067"/>
                              <a:gd name="T42" fmla="+- 0 13374 12193"/>
                              <a:gd name="T43" fmla="*/ 13374 h 1313"/>
                              <a:gd name="T44" fmla="+- 0 3852 1802"/>
                              <a:gd name="T45" fmla="*/ T44 w 2067"/>
                              <a:gd name="T46" fmla="+- 0 13439 12193"/>
                              <a:gd name="T47" fmla="*/ 13439 h 1313"/>
                              <a:gd name="T48" fmla="+- 0 3808 1802"/>
                              <a:gd name="T49" fmla="*/ T48 w 2067"/>
                              <a:gd name="T50" fmla="+- 0 13486 12193"/>
                              <a:gd name="T51" fmla="*/ 13486 h 1313"/>
                              <a:gd name="T52" fmla="+- 0 3744 1802"/>
                              <a:gd name="T53" fmla="*/ T52 w 2067"/>
                              <a:gd name="T54" fmla="+- 0 13505 12193"/>
                              <a:gd name="T55" fmla="*/ 13505 h 1313"/>
                              <a:gd name="T56" fmla="+- 0 3738 1802"/>
                              <a:gd name="T57" fmla="*/ T56 w 2067"/>
                              <a:gd name="T58" fmla="+- 0 13506 12193"/>
                              <a:gd name="T59" fmla="*/ 13506 h 1313"/>
                              <a:gd name="T60" fmla="+- 0 1934 1802"/>
                              <a:gd name="T61" fmla="*/ T60 w 2067"/>
                              <a:gd name="T62" fmla="+- 0 13506 12193"/>
                              <a:gd name="T63" fmla="*/ 13506 h 1313"/>
                              <a:gd name="T64" fmla="+- 0 1869 1802"/>
                              <a:gd name="T65" fmla="*/ T64 w 2067"/>
                              <a:gd name="T66" fmla="+- 0 13489 12193"/>
                              <a:gd name="T67" fmla="*/ 13489 h 1313"/>
                              <a:gd name="T68" fmla="+- 0 1822 1802"/>
                              <a:gd name="T69" fmla="*/ T68 w 2067"/>
                              <a:gd name="T70" fmla="+- 0 13444 12193"/>
                              <a:gd name="T71" fmla="*/ 13444 h 1313"/>
                              <a:gd name="T72" fmla="+- 0 1802 1802"/>
                              <a:gd name="T73" fmla="*/ T72 w 2067"/>
                              <a:gd name="T74" fmla="+- 0 13381 12193"/>
                              <a:gd name="T75" fmla="*/ 13381 h 1313"/>
                              <a:gd name="T76" fmla="+- 0 1802 1802"/>
                              <a:gd name="T77" fmla="*/ T76 w 2067"/>
                              <a:gd name="T78" fmla="+- 0 13374 12193"/>
                              <a:gd name="T79" fmla="*/ 13374 h 1313"/>
                              <a:gd name="T80" fmla="+- 0 1802 1802"/>
                              <a:gd name="T81" fmla="*/ T80 w 2067"/>
                              <a:gd name="T82" fmla="+- 0 12324 12193"/>
                              <a:gd name="T83" fmla="*/ 12324 h 131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067" h="1313">
                                <a:moveTo>
                                  <a:pt x="0" y="131"/>
                                </a:moveTo>
                                <a:lnTo>
                                  <a:pt x="17" y="67"/>
                                </a:lnTo>
                                <a:lnTo>
                                  <a:pt x="62" y="20"/>
                                </a:lnTo>
                                <a:lnTo>
                                  <a:pt x="125" y="0"/>
                                </a:lnTo>
                                <a:lnTo>
                                  <a:pt x="132" y="0"/>
                                </a:lnTo>
                                <a:lnTo>
                                  <a:pt x="1936" y="0"/>
                                </a:lnTo>
                                <a:lnTo>
                                  <a:pt x="2000" y="17"/>
                                </a:lnTo>
                                <a:lnTo>
                                  <a:pt x="2047" y="62"/>
                                </a:lnTo>
                                <a:lnTo>
                                  <a:pt x="2067" y="125"/>
                                </a:lnTo>
                                <a:lnTo>
                                  <a:pt x="2067" y="131"/>
                                </a:lnTo>
                                <a:lnTo>
                                  <a:pt x="2067" y="1181"/>
                                </a:lnTo>
                                <a:lnTo>
                                  <a:pt x="2050" y="1246"/>
                                </a:lnTo>
                                <a:lnTo>
                                  <a:pt x="2006" y="1293"/>
                                </a:lnTo>
                                <a:lnTo>
                                  <a:pt x="1942" y="1312"/>
                                </a:lnTo>
                                <a:lnTo>
                                  <a:pt x="1936" y="1313"/>
                                </a:lnTo>
                                <a:lnTo>
                                  <a:pt x="132" y="1313"/>
                                </a:lnTo>
                                <a:lnTo>
                                  <a:pt x="67" y="1296"/>
                                </a:lnTo>
                                <a:lnTo>
                                  <a:pt x="20" y="1251"/>
                                </a:lnTo>
                                <a:lnTo>
                                  <a:pt x="0" y="1188"/>
                                </a:lnTo>
                                <a:lnTo>
                                  <a:pt x="0" y="1181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4F81B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41"/>
                        <wps:cNvSpPr>
                          <a:spLocks/>
                        </wps:cNvSpPr>
                        <wps:spPr bwMode="auto">
                          <a:xfrm>
                            <a:off x="4099" y="11975"/>
                            <a:ext cx="2067" cy="1312"/>
                          </a:xfrm>
                          <a:custGeom>
                            <a:avLst/>
                            <a:gdLst>
                              <a:gd name="T0" fmla="+- 0 4099 4099"/>
                              <a:gd name="T1" fmla="*/ T0 w 2067"/>
                              <a:gd name="T2" fmla="+- 0 12106 11975"/>
                              <a:gd name="T3" fmla="*/ 12106 h 1312"/>
                              <a:gd name="T4" fmla="+- 0 4099 4099"/>
                              <a:gd name="T5" fmla="*/ T4 w 2067"/>
                              <a:gd name="T6" fmla="+- 0 13163 11975"/>
                              <a:gd name="T7" fmla="*/ 13163 h 1312"/>
                              <a:gd name="T8" fmla="+- 0 4119 4099"/>
                              <a:gd name="T9" fmla="*/ T8 w 2067"/>
                              <a:gd name="T10" fmla="+- 0 13226 11975"/>
                              <a:gd name="T11" fmla="*/ 13226 h 1312"/>
                              <a:gd name="T12" fmla="+- 0 4165 4099"/>
                              <a:gd name="T13" fmla="*/ T12 w 2067"/>
                              <a:gd name="T14" fmla="+- 0 13270 11975"/>
                              <a:gd name="T15" fmla="*/ 13270 h 1312"/>
                              <a:gd name="T16" fmla="+- 0 4230 4099"/>
                              <a:gd name="T17" fmla="*/ T16 w 2067"/>
                              <a:gd name="T18" fmla="+- 0 13287 11975"/>
                              <a:gd name="T19" fmla="*/ 13287 h 1312"/>
                              <a:gd name="T20" fmla="+- 0 6041 4099"/>
                              <a:gd name="T21" fmla="*/ T20 w 2067"/>
                              <a:gd name="T22" fmla="+- 0 13287 11975"/>
                              <a:gd name="T23" fmla="*/ 13287 h 1312"/>
                              <a:gd name="T24" fmla="+- 0 6104 4099"/>
                              <a:gd name="T25" fmla="*/ T24 w 2067"/>
                              <a:gd name="T26" fmla="+- 0 13267 11975"/>
                              <a:gd name="T27" fmla="*/ 13267 h 1312"/>
                              <a:gd name="T28" fmla="+- 0 6149 4099"/>
                              <a:gd name="T29" fmla="*/ T28 w 2067"/>
                              <a:gd name="T30" fmla="+- 0 13221 11975"/>
                              <a:gd name="T31" fmla="*/ 13221 h 1312"/>
                              <a:gd name="T32" fmla="+- 0 6166 4099"/>
                              <a:gd name="T33" fmla="*/ T32 w 2067"/>
                              <a:gd name="T34" fmla="+- 0 13156 11975"/>
                              <a:gd name="T35" fmla="*/ 13156 h 1312"/>
                              <a:gd name="T36" fmla="+- 0 6165 4099"/>
                              <a:gd name="T37" fmla="*/ T36 w 2067"/>
                              <a:gd name="T38" fmla="+- 0 12100 11975"/>
                              <a:gd name="T39" fmla="*/ 12100 h 1312"/>
                              <a:gd name="T40" fmla="+- 0 6146 4099"/>
                              <a:gd name="T41" fmla="*/ T40 w 2067"/>
                              <a:gd name="T42" fmla="+- 0 12036 11975"/>
                              <a:gd name="T43" fmla="*/ 12036 h 1312"/>
                              <a:gd name="T44" fmla="+- 0 6099 4099"/>
                              <a:gd name="T45" fmla="*/ T44 w 2067"/>
                              <a:gd name="T46" fmla="+- 0 11992 11975"/>
                              <a:gd name="T47" fmla="*/ 11992 h 1312"/>
                              <a:gd name="T48" fmla="+- 0 6034 4099"/>
                              <a:gd name="T49" fmla="*/ T48 w 2067"/>
                              <a:gd name="T50" fmla="+- 0 11975 11975"/>
                              <a:gd name="T51" fmla="*/ 11975 h 1312"/>
                              <a:gd name="T52" fmla="+- 0 4224 4099"/>
                              <a:gd name="T53" fmla="*/ T52 w 2067"/>
                              <a:gd name="T54" fmla="+- 0 11975 11975"/>
                              <a:gd name="T55" fmla="*/ 11975 h 1312"/>
                              <a:gd name="T56" fmla="+- 0 4160 4099"/>
                              <a:gd name="T57" fmla="*/ T56 w 2067"/>
                              <a:gd name="T58" fmla="+- 0 11995 11975"/>
                              <a:gd name="T59" fmla="*/ 11995 h 1312"/>
                              <a:gd name="T60" fmla="+- 0 4116 4099"/>
                              <a:gd name="T61" fmla="*/ T60 w 2067"/>
                              <a:gd name="T62" fmla="+- 0 12042 11975"/>
                              <a:gd name="T63" fmla="*/ 12042 h 1312"/>
                              <a:gd name="T64" fmla="+- 0 4099 4099"/>
                              <a:gd name="T65" fmla="*/ T64 w 2067"/>
                              <a:gd name="T66" fmla="+- 0 12106 11975"/>
                              <a:gd name="T67" fmla="*/ 12106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0" y="1188"/>
                                </a:lnTo>
                                <a:lnTo>
                                  <a:pt x="20" y="1251"/>
                                </a:lnTo>
                                <a:lnTo>
                                  <a:pt x="66" y="1295"/>
                                </a:lnTo>
                                <a:lnTo>
                                  <a:pt x="131" y="1312"/>
                                </a:lnTo>
                                <a:lnTo>
                                  <a:pt x="1942" y="1312"/>
                                </a:lnTo>
                                <a:lnTo>
                                  <a:pt x="2005" y="1292"/>
                                </a:lnTo>
                                <a:lnTo>
                                  <a:pt x="2050" y="1246"/>
                                </a:lnTo>
                                <a:lnTo>
                                  <a:pt x="2067" y="1181"/>
                                </a:lnTo>
                                <a:lnTo>
                                  <a:pt x="2066" y="125"/>
                                </a:lnTo>
                                <a:lnTo>
                                  <a:pt x="2047" y="61"/>
                                </a:lnTo>
                                <a:lnTo>
                                  <a:pt x="2000" y="17"/>
                                </a:lnTo>
                                <a:lnTo>
                                  <a:pt x="1935" y="0"/>
                                </a:lnTo>
                                <a:lnTo>
                                  <a:pt x="125" y="0"/>
                                </a:lnTo>
                                <a:lnTo>
                                  <a:pt x="61" y="20"/>
                                </a:lnTo>
                                <a:lnTo>
                                  <a:pt x="17" y="67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42"/>
                        <wps:cNvSpPr>
                          <a:spLocks/>
                        </wps:cNvSpPr>
                        <wps:spPr bwMode="auto">
                          <a:xfrm>
                            <a:off x="4099" y="11975"/>
                            <a:ext cx="2067" cy="1312"/>
                          </a:xfrm>
                          <a:custGeom>
                            <a:avLst/>
                            <a:gdLst>
                              <a:gd name="T0" fmla="+- 0 4099 4099"/>
                              <a:gd name="T1" fmla="*/ T0 w 2067"/>
                              <a:gd name="T2" fmla="+- 0 12106 11975"/>
                              <a:gd name="T3" fmla="*/ 12106 h 1312"/>
                              <a:gd name="T4" fmla="+- 0 4116 4099"/>
                              <a:gd name="T5" fmla="*/ T4 w 2067"/>
                              <a:gd name="T6" fmla="+- 0 12042 11975"/>
                              <a:gd name="T7" fmla="*/ 12042 h 1312"/>
                              <a:gd name="T8" fmla="+- 0 4160 4099"/>
                              <a:gd name="T9" fmla="*/ T8 w 2067"/>
                              <a:gd name="T10" fmla="+- 0 11995 11975"/>
                              <a:gd name="T11" fmla="*/ 11995 h 1312"/>
                              <a:gd name="T12" fmla="+- 0 4224 4099"/>
                              <a:gd name="T13" fmla="*/ T12 w 2067"/>
                              <a:gd name="T14" fmla="+- 0 11975 11975"/>
                              <a:gd name="T15" fmla="*/ 11975 h 1312"/>
                              <a:gd name="T16" fmla="+- 0 4230 4099"/>
                              <a:gd name="T17" fmla="*/ T16 w 2067"/>
                              <a:gd name="T18" fmla="+- 0 11975 11975"/>
                              <a:gd name="T19" fmla="*/ 11975 h 1312"/>
                              <a:gd name="T20" fmla="+- 0 6034 4099"/>
                              <a:gd name="T21" fmla="*/ T20 w 2067"/>
                              <a:gd name="T22" fmla="+- 0 11975 11975"/>
                              <a:gd name="T23" fmla="*/ 11975 h 1312"/>
                              <a:gd name="T24" fmla="+- 0 6099 4099"/>
                              <a:gd name="T25" fmla="*/ T24 w 2067"/>
                              <a:gd name="T26" fmla="+- 0 11992 11975"/>
                              <a:gd name="T27" fmla="*/ 11992 h 1312"/>
                              <a:gd name="T28" fmla="+- 0 6146 4099"/>
                              <a:gd name="T29" fmla="*/ T28 w 2067"/>
                              <a:gd name="T30" fmla="+- 0 12036 11975"/>
                              <a:gd name="T31" fmla="*/ 12036 h 1312"/>
                              <a:gd name="T32" fmla="+- 0 6165 4099"/>
                              <a:gd name="T33" fmla="*/ T32 w 2067"/>
                              <a:gd name="T34" fmla="+- 0 12100 11975"/>
                              <a:gd name="T35" fmla="*/ 12100 h 1312"/>
                              <a:gd name="T36" fmla="+- 0 6166 4099"/>
                              <a:gd name="T37" fmla="*/ T36 w 2067"/>
                              <a:gd name="T38" fmla="+- 0 12106 11975"/>
                              <a:gd name="T39" fmla="*/ 12106 h 1312"/>
                              <a:gd name="T40" fmla="+- 0 6166 4099"/>
                              <a:gd name="T41" fmla="*/ T40 w 2067"/>
                              <a:gd name="T42" fmla="+- 0 13156 11975"/>
                              <a:gd name="T43" fmla="*/ 13156 h 1312"/>
                              <a:gd name="T44" fmla="+- 0 6149 4099"/>
                              <a:gd name="T45" fmla="*/ T44 w 2067"/>
                              <a:gd name="T46" fmla="+- 0 13221 11975"/>
                              <a:gd name="T47" fmla="*/ 13221 h 1312"/>
                              <a:gd name="T48" fmla="+- 0 6104 4099"/>
                              <a:gd name="T49" fmla="*/ T48 w 2067"/>
                              <a:gd name="T50" fmla="+- 0 13267 11975"/>
                              <a:gd name="T51" fmla="*/ 13267 h 1312"/>
                              <a:gd name="T52" fmla="+- 0 6041 4099"/>
                              <a:gd name="T53" fmla="*/ T52 w 2067"/>
                              <a:gd name="T54" fmla="+- 0 13287 11975"/>
                              <a:gd name="T55" fmla="*/ 13287 h 1312"/>
                              <a:gd name="T56" fmla="+- 0 6034 4099"/>
                              <a:gd name="T57" fmla="*/ T56 w 2067"/>
                              <a:gd name="T58" fmla="+- 0 13287 11975"/>
                              <a:gd name="T59" fmla="*/ 13287 h 1312"/>
                              <a:gd name="T60" fmla="+- 0 4230 4099"/>
                              <a:gd name="T61" fmla="*/ T60 w 2067"/>
                              <a:gd name="T62" fmla="+- 0 13287 11975"/>
                              <a:gd name="T63" fmla="*/ 13287 h 1312"/>
                              <a:gd name="T64" fmla="+- 0 4165 4099"/>
                              <a:gd name="T65" fmla="*/ T64 w 2067"/>
                              <a:gd name="T66" fmla="+- 0 13270 11975"/>
                              <a:gd name="T67" fmla="*/ 13270 h 1312"/>
                              <a:gd name="T68" fmla="+- 0 4119 4099"/>
                              <a:gd name="T69" fmla="*/ T68 w 2067"/>
                              <a:gd name="T70" fmla="+- 0 13226 11975"/>
                              <a:gd name="T71" fmla="*/ 13226 h 1312"/>
                              <a:gd name="T72" fmla="+- 0 4099 4099"/>
                              <a:gd name="T73" fmla="*/ T72 w 2067"/>
                              <a:gd name="T74" fmla="+- 0 13163 11975"/>
                              <a:gd name="T75" fmla="*/ 13163 h 1312"/>
                              <a:gd name="T76" fmla="+- 0 4099 4099"/>
                              <a:gd name="T77" fmla="*/ T76 w 2067"/>
                              <a:gd name="T78" fmla="+- 0 13156 11975"/>
                              <a:gd name="T79" fmla="*/ 13156 h 1312"/>
                              <a:gd name="T80" fmla="+- 0 4099 4099"/>
                              <a:gd name="T81" fmla="*/ T80 w 2067"/>
                              <a:gd name="T82" fmla="+- 0 12106 11975"/>
                              <a:gd name="T83" fmla="*/ 12106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17" y="67"/>
                                </a:lnTo>
                                <a:lnTo>
                                  <a:pt x="61" y="20"/>
                                </a:lnTo>
                                <a:lnTo>
                                  <a:pt x="125" y="0"/>
                                </a:lnTo>
                                <a:lnTo>
                                  <a:pt x="131" y="0"/>
                                </a:lnTo>
                                <a:lnTo>
                                  <a:pt x="1935" y="0"/>
                                </a:lnTo>
                                <a:lnTo>
                                  <a:pt x="2000" y="17"/>
                                </a:lnTo>
                                <a:lnTo>
                                  <a:pt x="2047" y="61"/>
                                </a:lnTo>
                                <a:lnTo>
                                  <a:pt x="2066" y="125"/>
                                </a:lnTo>
                                <a:lnTo>
                                  <a:pt x="2067" y="131"/>
                                </a:lnTo>
                                <a:lnTo>
                                  <a:pt x="2067" y="1181"/>
                                </a:lnTo>
                                <a:lnTo>
                                  <a:pt x="2050" y="1246"/>
                                </a:lnTo>
                                <a:lnTo>
                                  <a:pt x="2005" y="1292"/>
                                </a:lnTo>
                                <a:lnTo>
                                  <a:pt x="1942" y="1312"/>
                                </a:lnTo>
                                <a:lnTo>
                                  <a:pt x="1935" y="1312"/>
                                </a:lnTo>
                                <a:lnTo>
                                  <a:pt x="131" y="1312"/>
                                </a:lnTo>
                                <a:lnTo>
                                  <a:pt x="66" y="1295"/>
                                </a:lnTo>
                                <a:lnTo>
                                  <a:pt x="20" y="1251"/>
                                </a:lnTo>
                                <a:lnTo>
                                  <a:pt x="0" y="1188"/>
                                </a:lnTo>
                                <a:lnTo>
                                  <a:pt x="0" y="1181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43"/>
                        <wps:cNvSpPr>
                          <a:spLocks/>
                        </wps:cNvSpPr>
                        <wps:spPr bwMode="auto">
                          <a:xfrm>
                            <a:off x="4328" y="12193"/>
                            <a:ext cx="2067" cy="1313"/>
                          </a:xfrm>
                          <a:custGeom>
                            <a:avLst/>
                            <a:gdLst>
                              <a:gd name="T0" fmla="+- 0 4328 4328"/>
                              <a:gd name="T1" fmla="*/ T0 w 2067"/>
                              <a:gd name="T2" fmla="+- 0 12324 12193"/>
                              <a:gd name="T3" fmla="*/ 12324 h 1313"/>
                              <a:gd name="T4" fmla="+- 0 4329 4328"/>
                              <a:gd name="T5" fmla="*/ T4 w 2067"/>
                              <a:gd name="T6" fmla="+- 0 13381 12193"/>
                              <a:gd name="T7" fmla="*/ 13381 h 1313"/>
                              <a:gd name="T8" fmla="+- 0 4348 4328"/>
                              <a:gd name="T9" fmla="*/ T8 w 2067"/>
                              <a:gd name="T10" fmla="+- 0 13444 12193"/>
                              <a:gd name="T11" fmla="*/ 13444 h 1313"/>
                              <a:gd name="T12" fmla="+- 0 4395 4328"/>
                              <a:gd name="T13" fmla="*/ T12 w 2067"/>
                              <a:gd name="T14" fmla="+- 0 13489 12193"/>
                              <a:gd name="T15" fmla="*/ 13489 h 1313"/>
                              <a:gd name="T16" fmla="+- 0 4460 4328"/>
                              <a:gd name="T17" fmla="*/ T16 w 2067"/>
                              <a:gd name="T18" fmla="+- 0 13506 12193"/>
                              <a:gd name="T19" fmla="*/ 13506 h 1313"/>
                              <a:gd name="T20" fmla="+- 0 6271 4328"/>
                              <a:gd name="T21" fmla="*/ T20 w 2067"/>
                              <a:gd name="T22" fmla="+- 0 13505 12193"/>
                              <a:gd name="T23" fmla="*/ 13505 h 1313"/>
                              <a:gd name="T24" fmla="+- 0 6334 4328"/>
                              <a:gd name="T25" fmla="*/ T24 w 2067"/>
                              <a:gd name="T26" fmla="+- 0 13486 12193"/>
                              <a:gd name="T27" fmla="*/ 13486 h 1313"/>
                              <a:gd name="T28" fmla="+- 0 6378 4328"/>
                              <a:gd name="T29" fmla="*/ T28 w 2067"/>
                              <a:gd name="T30" fmla="+- 0 13439 12193"/>
                              <a:gd name="T31" fmla="*/ 13439 h 1313"/>
                              <a:gd name="T32" fmla="+- 0 6395 4328"/>
                              <a:gd name="T33" fmla="*/ T32 w 2067"/>
                              <a:gd name="T34" fmla="+- 0 13374 12193"/>
                              <a:gd name="T35" fmla="*/ 13374 h 1313"/>
                              <a:gd name="T36" fmla="+- 0 6395 4328"/>
                              <a:gd name="T37" fmla="*/ T36 w 2067"/>
                              <a:gd name="T38" fmla="+- 0 12318 12193"/>
                              <a:gd name="T39" fmla="*/ 12318 h 1313"/>
                              <a:gd name="T40" fmla="+- 0 6375 4328"/>
                              <a:gd name="T41" fmla="*/ T40 w 2067"/>
                              <a:gd name="T42" fmla="+- 0 12255 12193"/>
                              <a:gd name="T43" fmla="*/ 12255 h 1313"/>
                              <a:gd name="T44" fmla="+- 0 6328 4328"/>
                              <a:gd name="T45" fmla="*/ T44 w 2067"/>
                              <a:gd name="T46" fmla="+- 0 12210 12193"/>
                              <a:gd name="T47" fmla="*/ 12210 h 1313"/>
                              <a:gd name="T48" fmla="+- 0 6264 4328"/>
                              <a:gd name="T49" fmla="*/ T48 w 2067"/>
                              <a:gd name="T50" fmla="+- 0 12193 12193"/>
                              <a:gd name="T51" fmla="*/ 12193 h 1313"/>
                              <a:gd name="T52" fmla="+- 0 4453 4328"/>
                              <a:gd name="T53" fmla="*/ T52 w 2067"/>
                              <a:gd name="T54" fmla="+- 0 12193 12193"/>
                              <a:gd name="T55" fmla="*/ 12193 h 1313"/>
                              <a:gd name="T56" fmla="+- 0 4390 4328"/>
                              <a:gd name="T57" fmla="*/ T56 w 2067"/>
                              <a:gd name="T58" fmla="+- 0 12213 12193"/>
                              <a:gd name="T59" fmla="*/ 12213 h 1313"/>
                              <a:gd name="T60" fmla="+- 0 4345 4328"/>
                              <a:gd name="T61" fmla="*/ T60 w 2067"/>
                              <a:gd name="T62" fmla="+- 0 12260 12193"/>
                              <a:gd name="T63" fmla="*/ 12260 h 1313"/>
                              <a:gd name="T64" fmla="+- 0 4328 4328"/>
                              <a:gd name="T65" fmla="*/ T64 w 2067"/>
                              <a:gd name="T66" fmla="+- 0 12324 12193"/>
                              <a:gd name="T67" fmla="*/ 12324 h 131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067" h="1313">
                                <a:moveTo>
                                  <a:pt x="0" y="131"/>
                                </a:moveTo>
                                <a:lnTo>
                                  <a:pt x="1" y="1188"/>
                                </a:lnTo>
                                <a:lnTo>
                                  <a:pt x="20" y="1251"/>
                                </a:lnTo>
                                <a:lnTo>
                                  <a:pt x="67" y="1296"/>
                                </a:lnTo>
                                <a:lnTo>
                                  <a:pt x="132" y="1313"/>
                                </a:lnTo>
                                <a:lnTo>
                                  <a:pt x="1943" y="1312"/>
                                </a:lnTo>
                                <a:lnTo>
                                  <a:pt x="2006" y="1293"/>
                                </a:lnTo>
                                <a:lnTo>
                                  <a:pt x="2050" y="1246"/>
                                </a:lnTo>
                                <a:lnTo>
                                  <a:pt x="2067" y="1181"/>
                                </a:lnTo>
                                <a:lnTo>
                                  <a:pt x="2067" y="125"/>
                                </a:lnTo>
                                <a:lnTo>
                                  <a:pt x="2047" y="62"/>
                                </a:lnTo>
                                <a:lnTo>
                                  <a:pt x="2000" y="17"/>
                                </a:lnTo>
                                <a:lnTo>
                                  <a:pt x="1936" y="0"/>
                                </a:lnTo>
                                <a:lnTo>
                                  <a:pt x="125" y="0"/>
                                </a:lnTo>
                                <a:lnTo>
                                  <a:pt x="62" y="20"/>
                                </a:lnTo>
                                <a:lnTo>
                                  <a:pt x="17" y="67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44"/>
                        <wps:cNvSpPr>
                          <a:spLocks/>
                        </wps:cNvSpPr>
                        <wps:spPr bwMode="auto">
                          <a:xfrm>
                            <a:off x="4328" y="12193"/>
                            <a:ext cx="2067" cy="1313"/>
                          </a:xfrm>
                          <a:custGeom>
                            <a:avLst/>
                            <a:gdLst>
                              <a:gd name="T0" fmla="+- 0 4328 4328"/>
                              <a:gd name="T1" fmla="*/ T0 w 2067"/>
                              <a:gd name="T2" fmla="+- 0 12324 12193"/>
                              <a:gd name="T3" fmla="*/ 12324 h 1313"/>
                              <a:gd name="T4" fmla="+- 0 4345 4328"/>
                              <a:gd name="T5" fmla="*/ T4 w 2067"/>
                              <a:gd name="T6" fmla="+- 0 12260 12193"/>
                              <a:gd name="T7" fmla="*/ 12260 h 1313"/>
                              <a:gd name="T8" fmla="+- 0 4390 4328"/>
                              <a:gd name="T9" fmla="*/ T8 w 2067"/>
                              <a:gd name="T10" fmla="+- 0 12213 12193"/>
                              <a:gd name="T11" fmla="*/ 12213 h 1313"/>
                              <a:gd name="T12" fmla="+- 0 4453 4328"/>
                              <a:gd name="T13" fmla="*/ T12 w 2067"/>
                              <a:gd name="T14" fmla="+- 0 12193 12193"/>
                              <a:gd name="T15" fmla="*/ 12193 h 1313"/>
                              <a:gd name="T16" fmla="+- 0 4460 4328"/>
                              <a:gd name="T17" fmla="*/ T16 w 2067"/>
                              <a:gd name="T18" fmla="+- 0 12193 12193"/>
                              <a:gd name="T19" fmla="*/ 12193 h 1313"/>
                              <a:gd name="T20" fmla="+- 0 6264 4328"/>
                              <a:gd name="T21" fmla="*/ T20 w 2067"/>
                              <a:gd name="T22" fmla="+- 0 12193 12193"/>
                              <a:gd name="T23" fmla="*/ 12193 h 1313"/>
                              <a:gd name="T24" fmla="+- 0 6328 4328"/>
                              <a:gd name="T25" fmla="*/ T24 w 2067"/>
                              <a:gd name="T26" fmla="+- 0 12210 12193"/>
                              <a:gd name="T27" fmla="*/ 12210 h 1313"/>
                              <a:gd name="T28" fmla="+- 0 6375 4328"/>
                              <a:gd name="T29" fmla="*/ T28 w 2067"/>
                              <a:gd name="T30" fmla="+- 0 12255 12193"/>
                              <a:gd name="T31" fmla="*/ 12255 h 1313"/>
                              <a:gd name="T32" fmla="+- 0 6395 4328"/>
                              <a:gd name="T33" fmla="*/ T32 w 2067"/>
                              <a:gd name="T34" fmla="+- 0 12318 12193"/>
                              <a:gd name="T35" fmla="*/ 12318 h 1313"/>
                              <a:gd name="T36" fmla="+- 0 6395 4328"/>
                              <a:gd name="T37" fmla="*/ T36 w 2067"/>
                              <a:gd name="T38" fmla="+- 0 12324 12193"/>
                              <a:gd name="T39" fmla="*/ 12324 h 1313"/>
                              <a:gd name="T40" fmla="+- 0 6395 4328"/>
                              <a:gd name="T41" fmla="*/ T40 w 2067"/>
                              <a:gd name="T42" fmla="+- 0 13374 12193"/>
                              <a:gd name="T43" fmla="*/ 13374 h 1313"/>
                              <a:gd name="T44" fmla="+- 0 6378 4328"/>
                              <a:gd name="T45" fmla="*/ T44 w 2067"/>
                              <a:gd name="T46" fmla="+- 0 13439 12193"/>
                              <a:gd name="T47" fmla="*/ 13439 h 1313"/>
                              <a:gd name="T48" fmla="+- 0 6334 4328"/>
                              <a:gd name="T49" fmla="*/ T48 w 2067"/>
                              <a:gd name="T50" fmla="+- 0 13486 12193"/>
                              <a:gd name="T51" fmla="*/ 13486 h 1313"/>
                              <a:gd name="T52" fmla="+- 0 6271 4328"/>
                              <a:gd name="T53" fmla="*/ T52 w 2067"/>
                              <a:gd name="T54" fmla="+- 0 13505 12193"/>
                              <a:gd name="T55" fmla="*/ 13505 h 1313"/>
                              <a:gd name="T56" fmla="+- 0 6264 4328"/>
                              <a:gd name="T57" fmla="*/ T56 w 2067"/>
                              <a:gd name="T58" fmla="+- 0 13506 12193"/>
                              <a:gd name="T59" fmla="*/ 13506 h 1313"/>
                              <a:gd name="T60" fmla="+- 0 4460 4328"/>
                              <a:gd name="T61" fmla="*/ T60 w 2067"/>
                              <a:gd name="T62" fmla="+- 0 13506 12193"/>
                              <a:gd name="T63" fmla="*/ 13506 h 1313"/>
                              <a:gd name="T64" fmla="+- 0 4395 4328"/>
                              <a:gd name="T65" fmla="*/ T64 w 2067"/>
                              <a:gd name="T66" fmla="+- 0 13489 12193"/>
                              <a:gd name="T67" fmla="*/ 13489 h 1313"/>
                              <a:gd name="T68" fmla="+- 0 4348 4328"/>
                              <a:gd name="T69" fmla="*/ T68 w 2067"/>
                              <a:gd name="T70" fmla="+- 0 13444 12193"/>
                              <a:gd name="T71" fmla="*/ 13444 h 1313"/>
                              <a:gd name="T72" fmla="+- 0 4329 4328"/>
                              <a:gd name="T73" fmla="*/ T72 w 2067"/>
                              <a:gd name="T74" fmla="+- 0 13381 12193"/>
                              <a:gd name="T75" fmla="*/ 13381 h 1313"/>
                              <a:gd name="T76" fmla="+- 0 4328 4328"/>
                              <a:gd name="T77" fmla="*/ T76 w 2067"/>
                              <a:gd name="T78" fmla="+- 0 13374 12193"/>
                              <a:gd name="T79" fmla="*/ 13374 h 1313"/>
                              <a:gd name="T80" fmla="+- 0 4328 4328"/>
                              <a:gd name="T81" fmla="*/ T80 w 2067"/>
                              <a:gd name="T82" fmla="+- 0 12324 12193"/>
                              <a:gd name="T83" fmla="*/ 12324 h 131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067" h="1313">
                                <a:moveTo>
                                  <a:pt x="0" y="131"/>
                                </a:moveTo>
                                <a:lnTo>
                                  <a:pt x="17" y="67"/>
                                </a:lnTo>
                                <a:lnTo>
                                  <a:pt x="62" y="20"/>
                                </a:lnTo>
                                <a:lnTo>
                                  <a:pt x="125" y="0"/>
                                </a:lnTo>
                                <a:lnTo>
                                  <a:pt x="132" y="0"/>
                                </a:lnTo>
                                <a:lnTo>
                                  <a:pt x="1936" y="0"/>
                                </a:lnTo>
                                <a:lnTo>
                                  <a:pt x="2000" y="17"/>
                                </a:lnTo>
                                <a:lnTo>
                                  <a:pt x="2047" y="62"/>
                                </a:lnTo>
                                <a:lnTo>
                                  <a:pt x="2067" y="125"/>
                                </a:lnTo>
                                <a:lnTo>
                                  <a:pt x="2067" y="131"/>
                                </a:lnTo>
                                <a:lnTo>
                                  <a:pt x="2067" y="1181"/>
                                </a:lnTo>
                                <a:lnTo>
                                  <a:pt x="2050" y="1246"/>
                                </a:lnTo>
                                <a:lnTo>
                                  <a:pt x="2006" y="1293"/>
                                </a:lnTo>
                                <a:lnTo>
                                  <a:pt x="1943" y="1312"/>
                                </a:lnTo>
                                <a:lnTo>
                                  <a:pt x="1936" y="1313"/>
                                </a:lnTo>
                                <a:lnTo>
                                  <a:pt x="132" y="1313"/>
                                </a:lnTo>
                                <a:lnTo>
                                  <a:pt x="67" y="1296"/>
                                </a:lnTo>
                                <a:lnTo>
                                  <a:pt x="20" y="1251"/>
                                </a:lnTo>
                                <a:lnTo>
                                  <a:pt x="1" y="1188"/>
                                </a:lnTo>
                                <a:lnTo>
                                  <a:pt x="0" y="1181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4F81B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45"/>
                        <wps:cNvSpPr>
                          <a:spLocks/>
                        </wps:cNvSpPr>
                        <wps:spPr bwMode="auto">
                          <a:xfrm>
                            <a:off x="8909" y="9460"/>
                            <a:ext cx="12" cy="400"/>
                          </a:xfrm>
                          <a:custGeom>
                            <a:avLst/>
                            <a:gdLst>
                              <a:gd name="T0" fmla="+- 0 8921 8909"/>
                              <a:gd name="T1" fmla="*/ T0 w 12"/>
                              <a:gd name="T2" fmla="+- 0 9460 9460"/>
                              <a:gd name="T3" fmla="*/ 9460 h 400"/>
                              <a:gd name="T4" fmla="+- 0 8921 8909"/>
                              <a:gd name="T5" fmla="*/ T4 w 12"/>
                              <a:gd name="T6" fmla="+- 0 9668 9460"/>
                              <a:gd name="T7" fmla="*/ 9668 h 400"/>
                              <a:gd name="T8" fmla="+- 0 8909 8909"/>
                              <a:gd name="T9" fmla="*/ T8 w 12"/>
                              <a:gd name="T10" fmla="+- 0 9668 9460"/>
                              <a:gd name="T11" fmla="*/ 9668 h 400"/>
                              <a:gd name="T12" fmla="+- 0 8909 8909"/>
                              <a:gd name="T13" fmla="*/ T12 w 12"/>
                              <a:gd name="T14" fmla="+- 0 9860 9460"/>
                              <a:gd name="T15" fmla="*/ 9860 h 40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2" h="400">
                                <a:moveTo>
                                  <a:pt x="12" y="0"/>
                                </a:moveTo>
                                <a:lnTo>
                                  <a:pt x="12" y="208"/>
                                </a:lnTo>
                                <a:lnTo>
                                  <a:pt x="0" y="208"/>
                                </a:lnTo>
                                <a:lnTo>
                                  <a:pt x="0" y="400"/>
                                </a:lnTo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4674AB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46"/>
                        <wps:cNvSpPr>
                          <a:spLocks/>
                        </wps:cNvSpPr>
                        <wps:spPr bwMode="auto">
                          <a:xfrm>
                            <a:off x="7888" y="8148"/>
                            <a:ext cx="2067" cy="1312"/>
                          </a:xfrm>
                          <a:custGeom>
                            <a:avLst/>
                            <a:gdLst>
                              <a:gd name="T0" fmla="+- 0 7888 7888"/>
                              <a:gd name="T1" fmla="*/ T0 w 2067"/>
                              <a:gd name="T2" fmla="+- 0 8279 8148"/>
                              <a:gd name="T3" fmla="*/ 8279 h 1312"/>
                              <a:gd name="T4" fmla="+- 0 7888 7888"/>
                              <a:gd name="T5" fmla="*/ T4 w 2067"/>
                              <a:gd name="T6" fmla="+- 0 9335 8148"/>
                              <a:gd name="T7" fmla="*/ 9335 h 1312"/>
                              <a:gd name="T8" fmla="+- 0 7908 7888"/>
                              <a:gd name="T9" fmla="*/ T8 w 2067"/>
                              <a:gd name="T10" fmla="+- 0 9399 8148"/>
                              <a:gd name="T11" fmla="*/ 9399 h 1312"/>
                              <a:gd name="T12" fmla="+- 0 7955 7888"/>
                              <a:gd name="T13" fmla="*/ T12 w 2067"/>
                              <a:gd name="T14" fmla="+- 0 9443 8148"/>
                              <a:gd name="T15" fmla="*/ 9443 h 1312"/>
                              <a:gd name="T16" fmla="+- 0 8019 7888"/>
                              <a:gd name="T17" fmla="*/ T16 w 2067"/>
                              <a:gd name="T18" fmla="+- 0 9460 8148"/>
                              <a:gd name="T19" fmla="*/ 9460 h 1312"/>
                              <a:gd name="T20" fmla="+- 0 9830 7888"/>
                              <a:gd name="T21" fmla="*/ T20 w 2067"/>
                              <a:gd name="T22" fmla="+- 0 9460 8148"/>
                              <a:gd name="T23" fmla="*/ 9460 h 1312"/>
                              <a:gd name="T24" fmla="+- 0 9893 7888"/>
                              <a:gd name="T25" fmla="*/ T24 w 2067"/>
                              <a:gd name="T26" fmla="+- 0 9440 8148"/>
                              <a:gd name="T27" fmla="*/ 9440 h 1312"/>
                              <a:gd name="T28" fmla="+- 0 9938 7888"/>
                              <a:gd name="T29" fmla="*/ T28 w 2067"/>
                              <a:gd name="T30" fmla="+- 0 9394 8148"/>
                              <a:gd name="T31" fmla="*/ 9394 h 1312"/>
                              <a:gd name="T32" fmla="+- 0 9955 7888"/>
                              <a:gd name="T33" fmla="*/ T32 w 2067"/>
                              <a:gd name="T34" fmla="+- 0 9329 8148"/>
                              <a:gd name="T35" fmla="*/ 9329 h 1312"/>
                              <a:gd name="T36" fmla="+- 0 9955 7888"/>
                              <a:gd name="T37" fmla="*/ T36 w 2067"/>
                              <a:gd name="T38" fmla="+- 0 8273 8148"/>
                              <a:gd name="T39" fmla="*/ 8273 h 1312"/>
                              <a:gd name="T40" fmla="+- 0 9935 7888"/>
                              <a:gd name="T41" fmla="*/ T40 w 2067"/>
                              <a:gd name="T42" fmla="+- 0 8209 8148"/>
                              <a:gd name="T43" fmla="*/ 8209 h 1312"/>
                              <a:gd name="T44" fmla="+- 0 9888 7888"/>
                              <a:gd name="T45" fmla="*/ T44 w 2067"/>
                              <a:gd name="T46" fmla="+- 0 8165 8148"/>
                              <a:gd name="T47" fmla="*/ 8165 h 1312"/>
                              <a:gd name="T48" fmla="+- 0 9824 7888"/>
                              <a:gd name="T49" fmla="*/ T48 w 2067"/>
                              <a:gd name="T50" fmla="+- 0 8148 8148"/>
                              <a:gd name="T51" fmla="*/ 8148 h 1312"/>
                              <a:gd name="T52" fmla="+- 0 8013 7888"/>
                              <a:gd name="T53" fmla="*/ T52 w 2067"/>
                              <a:gd name="T54" fmla="+- 0 8148 8148"/>
                              <a:gd name="T55" fmla="*/ 8148 h 1312"/>
                              <a:gd name="T56" fmla="+- 0 7949 7888"/>
                              <a:gd name="T57" fmla="*/ T56 w 2067"/>
                              <a:gd name="T58" fmla="+- 0 8168 8148"/>
                              <a:gd name="T59" fmla="*/ 8168 h 1312"/>
                              <a:gd name="T60" fmla="+- 0 7905 7888"/>
                              <a:gd name="T61" fmla="*/ T60 w 2067"/>
                              <a:gd name="T62" fmla="+- 0 8215 8148"/>
                              <a:gd name="T63" fmla="*/ 8215 h 1312"/>
                              <a:gd name="T64" fmla="+- 0 7888 7888"/>
                              <a:gd name="T65" fmla="*/ T64 w 2067"/>
                              <a:gd name="T66" fmla="+- 0 8279 8148"/>
                              <a:gd name="T67" fmla="*/ 8279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0" y="1187"/>
                                </a:lnTo>
                                <a:lnTo>
                                  <a:pt x="20" y="1251"/>
                                </a:lnTo>
                                <a:lnTo>
                                  <a:pt x="67" y="1295"/>
                                </a:lnTo>
                                <a:lnTo>
                                  <a:pt x="131" y="1312"/>
                                </a:lnTo>
                                <a:lnTo>
                                  <a:pt x="1942" y="1312"/>
                                </a:lnTo>
                                <a:lnTo>
                                  <a:pt x="2005" y="1292"/>
                                </a:lnTo>
                                <a:lnTo>
                                  <a:pt x="2050" y="1246"/>
                                </a:lnTo>
                                <a:lnTo>
                                  <a:pt x="2067" y="1181"/>
                                </a:lnTo>
                                <a:lnTo>
                                  <a:pt x="2067" y="125"/>
                                </a:lnTo>
                                <a:lnTo>
                                  <a:pt x="2047" y="61"/>
                                </a:lnTo>
                                <a:lnTo>
                                  <a:pt x="2000" y="17"/>
                                </a:lnTo>
                                <a:lnTo>
                                  <a:pt x="1936" y="0"/>
                                </a:lnTo>
                                <a:lnTo>
                                  <a:pt x="125" y="0"/>
                                </a:lnTo>
                                <a:lnTo>
                                  <a:pt x="61" y="20"/>
                                </a:lnTo>
                                <a:lnTo>
                                  <a:pt x="17" y="67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47"/>
                        <wps:cNvSpPr>
                          <a:spLocks/>
                        </wps:cNvSpPr>
                        <wps:spPr bwMode="auto">
                          <a:xfrm>
                            <a:off x="7888" y="8148"/>
                            <a:ext cx="2067" cy="1312"/>
                          </a:xfrm>
                          <a:custGeom>
                            <a:avLst/>
                            <a:gdLst>
                              <a:gd name="T0" fmla="+- 0 7888 7888"/>
                              <a:gd name="T1" fmla="*/ T0 w 2067"/>
                              <a:gd name="T2" fmla="+- 0 8279 8148"/>
                              <a:gd name="T3" fmla="*/ 8279 h 1312"/>
                              <a:gd name="T4" fmla="+- 0 7905 7888"/>
                              <a:gd name="T5" fmla="*/ T4 w 2067"/>
                              <a:gd name="T6" fmla="+- 0 8215 8148"/>
                              <a:gd name="T7" fmla="*/ 8215 h 1312"/>
                              <a:gd name="T8" fmla="+- 0 7949 7888"/>
                              <a:gd name="T9" fmla="*/ T8 w 2067"/>
                              <a:gd name="T10" fmla="+- 0 8168 8148"/>
                              <a:gd name="T11" fmla="*/ 8168 h 1312"/>
                              <a:gd name="T12" fmla="+- 0 8013 7888"/>
                              <a:gd name="T13" fmla="*/ T12 w 2067"/>
                              <a:gd name="T14" fmla="+- 0 8148 8148"/>
                              <a:gd name="T15" fmla="*/ 8148 h 1312"/>
                              <a:gd name="T16" fmla="+- 0 8019 7888"/>
                              <a:gd name="T17" fmla="*/ T16 w 2067"/>
                              <a:gd name="T18" fmla="+- 0 8148 8148"/>
                              <a:gd name="T19" fmla="*/ 8148 h 1312"/>
                              <a:gd name="T20" fmla="+- 0 9824 7888"/>
                              <a:gd name="T21" fmla="*/ T20 w 2067"/>
                              <a:gd name="T22" fmla="+- 0 8148 8148"/>
                              <a:gd name="T23" fmla="*/ 8148 h 1312"/>
                              <a:gd name="T24" fmla="+- 0 9888 7888"/>
                              <a:gd name="T25" fmla="*/ T24 w 2067"/>
                              <a:gd name="T26" fmla="+- 0 8165 8148"/>
                              <a:gd name="T27" fmla="*/ 8165 h 1312"/>
                              <a:gd name="T28" fmla="+- 0 9935 7888"/>
                              <a:gd name="T29" fmla="*/ T28 w 2067"/>
                              <a:gd name="T30" fmla="+- 0 8209 8148"/>
                              <a:gd name="T31" fmla="*/ 8209 h 1312"/>
                              <a:gd name="T32" fmla="+- 0 9955 7888"/>
                              <a:gd name="T33" fmla="*/ T32 w 2067"/>
                              <a:gd name="T34" fmla="+- 0 8273 8148"/>
                              <a:gd name="T35" fmla="*/ 8273 h 1312"/>
                              <a:gd name="T36" fmla="+- 0 9955 7888"/>
                              <a:gd name="T37" fmla="*/ T36 w 2067"/>
                              <a:gd name="T38" fmla="+- 0 8279 8148"/>
                              <a:gd name="T39" fmla="*/ 8279 h 1312"/>
                              <a:gd name="T40" fmla="+- 0 9955 7888"/>
                              <a:gd name="T41" fmla="*/ T40 w 2067"/>
                              <a:gd name="T42" fmla="+- 0 9329 8148"/>
                              <a:gd name="T43" fmla="*/ 9329 h 1312"/>
                              <a:gd name="T44" fmla="+- 0 9938 7888"/>
                              <a:gd name="T45" fmla="*/ T44 w 2067"/>
                              <a:gd name="T46" fmla="+- 0 9394 8148"/>
                              <a:gd name="T47" fmla="*/ 9394 h 1312"/>
                              <a:gd name="T48" fmla="+- 0 9893 7888"/>
                              <a:gd name="T49" fmla="*/ T48 w 2067"/>
                              <a:gd name="T50" fmla="+- 0 9440 8148"/>
                              <a:gd name="T51" fmla="*/ 9440 h 1312"/>
                              <a:gd name="T52" fmla="+- 0 9830 7888"/>
                              <a:gd name="T53" fmla="*/ T52 w 2067"/>
                              <a:gd name="T54" fmla="+- 0 9460 8148"/>
                              <a:gd name="T55" fmla="*/ 9460 h 1312"/>
                              <a:gd name="T56" fmla="+- 0 9824 7888"/>
                              <a:gd name="T57" fmla="*/ T56 w 2067"/>
                              <a:gd name="T58" fmla="+- 0 9460 8148"/>
                              <a:gd name="T59" fmla="*/ 9460 h 1312"/>
                              <a:gd name="T60" fmla="+- 0 8019 7888"/>
                              <a:gd name="T61" fmla="*/ T60 w 2067"/>
                              <a:gd name="T62" fmla="+- 0 9460 8148"/>
                              <a:gd name="T63" fmla="*/ 9460 h 1312"/>
                              <a:gd name="T64" fmla="+- 0 7955 7888"/>
                              <a:gd name="T65" fmla="*/ T64 w 2067"/>
                              <a:gd name="T66" fmla="+- 0 9443 8148"/>
                              <a:gd name="T67" fmla="*/ 9443 h 1312"/>
                              <a:gd name="T68" fmla="+- 0 7908 7888"/>
                              <a:gd name="T69" fmla="*/ T68 w 2067"/>
                              <a:gd name="T70" fmla="+- 0 9399 8148"/>
                              <a:gd name="T71" fmla="*/ 9399 h 1312"/>
                              <a:gd name="T72" fmla="+- 0 7888 7888"/>
                              <a:gd name="T73" fmla="*/ T72 w 2067"/>
                              <a:gd name="T74" fmla="+- 0 9335 8148"/>
                              <a:gd name="T75" fmla="*/ 9335 h 1312"/>
                              <a:gd name="T76" fmla="+- 0 7888 7888"/>
                              <a:gd name="T77" fmla="*/ T76 w 2067"/>
                              <a:gd name="T78" fmla="+- 0 9329 8148"/>
                              <a:gd name="T79" fmla="*/ 9329 h 1312"/>
                              <a:gd name="T80" fmla="+- 0 7888 7888"/>
                              <a:gd name="T81" fmla="*/ T80 w 2067"/>
                              <a:gd name="T82" fmla="+- 0 8279 8148"/>
                              <a:gd name="T83" fmla="*/ 8279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17" y="67"/>
                                </a:lnTo>
                                <a:lnTo>
                                  <a:pt x="61" y="20"/>
                                </a:lnTo>
                                <a:lnTo>
                                  <a:pt x="125" y="0"/>
                                </a:lnTo>
                                <a:lnTo>
                                  <a:pt x="131" y="0"/>
                                </a:lnTo>
                                <a:lnTo>
                                  <a:pt x="1936" y="0"/>
                                </a:lnTo>
                                <a:lnTo>
                                  <a:pt x="2000" y="17"/>
                                </a:lnTo>
                                <a:lnTo>
                                  <a:pt x="2047" y="61"/>
                                </a:lnTo>
                                <a:lnTo>
                                  <a:pt x="2067" y="125"/>
                                </a:lnTo>
                                <a:lnTo>
                                  <a:pt x="2067" y="131"/>
                                </a:lnTo>
                                <a:lnTo>
                                  <a:pt x="2067" y="1181"/>
                                </a:lnTo>
                                <a:lnTo>
                                  <a:pt x="2050" y="1246"/>
                                </a:lnTo>
                                <a:lnTo>
                                  <a:pt x="2005" y="1292"/>
                                </a:lnTo>
                                <a:lnTo>
                                  <a:pt x="1942" y="1312"/>
                                </a:lnTo>
                                <a:lnTo>
                                  <a:pt x="1936" y="1312"/>
                                </a:lnTo>
                                <a:lnTo>
                                  <a:pt x="131" y="1312"/>
                                </a:lnTo>
                                <a:lnTo>
                                  <a:pt x="67" y="1295"/>
                                </a:lnTo>
                                <a:lnTo>
                                  <a:pt x="20" y="1251"/>
                                </a:lnTo>
                                <a:lnTo>
                                  <a:pt x="0" y="1187"/>
                                </a:lnTo>
                                <a:lnTo>
                                  <a:pt x="0" y="1181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48"/>
                        <wps:cNvSpPr>
                          <a:spLocks/>
                        </wps:cNvSpPr>
                        <wps:spPr bwMode="auto">
                          <a:xfrm>
                            <a:off x="8118" y="8366"/>
                            <a:ext cx="2067" cy="1312"/>
                          </a:xfrm>
                          <a:custGeom>
                            <a:avLst/>
                            <a:gdLst>
                              <a:gd name="T0" fmla="+- 0 8118 8118"/>
                              <a:gd name="T1" fmla="*/ T0 w 2067"/>
                              <a:gd name="T2" fmla="+- 0 8497 8366"/>
                              <a:gd name="T3" fmla="*/ 8497 h 1312"/>
                              <a:gd name="T4" fmla="+- 0 8118 8118"/>
                              <a:gd name="T5" fmla="*/ T4 w 2067"/>
                              <a:gd name="T6" fmla="+- 0 9554 8366"/>
                              <a:gd name="T7" fmla="*/ 9554 h 1312"/>
                              <a:gd name="T8" fmla="+- 0 8138 8118"/>
                              <a:gd name="T9" fmla="*/ T8 w 2067"/>
                              <a:gd name="T10" fmla="+- 0 9617 8366"/>
                              <a:gd name="T11" fmla="*/ 9617 h 1312"/>
                              <a:gd name="T12" fmla="+- 0 8184 8118"/>
                              <a:gd name="T13" fmla="*/ T12 w 2067"/>
                              <a:gd name="T14" fmla="+- 0 9661 8366"/>
                              <a:gd name="T15" fmla="*/ 9661 h 1312"/>
                              <a:gd name="T16" fmla="+- 0 8249 8118"/>
                              <a:gd name="T17" fmla="*/ T16 w 2067"/>
                              <a:gd name="T18" fmla="+- 0 9678 8366"/>
                              <a:gd name="T19" fmla="*/ 9678 h 1312"/>
                              <a:gd name="T20" fmla="+- 0 10060 8118"/>
                              <a:gd name="T21" fmla="*/ T20 w 2067"/>
                              <a:gd name="T22" fmla="+- 0 9678 8366"/>
                              <a:gd name="T23" fmla="*/ 9678 h 1312"/>
                              <a:gd name="T24" fmla="+- 0 10123 8118"/>
                              <a:gd name="T25" fmla="*/ T24 w 2067"/>
                              <a:gd name="T26" fmla="+- 0 9658 8366"/>
                              <a:gd name="T27" fmla="*/ 9658 h 1312"/>
                              <a:gd name="T28" fmla="+- 0 10167 8118"/>
                              <a:gd name="T29" fmla="*/ T28 w 2067"/>
                              <a:gd name="T30" fmla="+- 0 9612 8366"/>
                              <a:gd name="T31" fmla="*/ 9612 h 1312"/>
                              <a:gd name="T32" fmla="+- 0 10184 8118"/>
                              <a:gd name="T33" fmla="*/ T32 w 2067"/>
                              <a:gd name="T34" fmla="+- 0 9547 8366"/>
                              <a:gd name="T35" fmla="*/ 9547 h 1312"/>
                              <a:gd name="T36" fmla="+- 0 10184 8118"/>
                              <a:gd name="T37" fmla="*/ T36 w 2067"/>
                              <a:gd name="T38" fmla="+- 0 8491 8366"/>
                              <a:gd name="T39" fmla="*/ 8491 h 1312"/>
                              <a:gd name="T40" fmla="+- 0 10164 8118"/>
                              <a:gd name="T41" fmla="*/ T40 w 2067"/>
                              <a:gd name="T42" fmla="+- 0 8428 8366"/>
                              <a:gd name="T43" fmla="*/ 8428 h 1312"/>
                              <a:gd name="T44" fmla="+- 0 10118 8118"/>
                              <a:gd name="T45" fmla="*/ T44 w 2067"/>
                              <a:gd name="T46" fmla="+- 0 8383 8366"/>
                              <a:gd name="T47" fmla="*/ 8383 h 1312"/>
                              <a:gd name="T48" fmla="+- 0 10053 8118"/>
                              <a:gd name="T49" fmla="*/ T48 w 2067"/>
                              <a:gd name="T50" fmla="+- 0 8366 8366"/>
                              <a:gd name="T51" fmla="*/ 8366 h 1312"/>
                              <a:gd name="T52" fmla="+- 0 8242 8118"/>
                              <a:gd name="T53" fmla="*/ T52 w 2067"/>
                              <a:gd name="T54" fmla="+- 0 8366 8366"/>
                              <a:gd name="T55" fmla="*/ 8366 h 1312"/>
                              <a:gd name="T56" fmla="+- 0 8179 8118"/>
                              <a:gd name="T57" fmla="*/ T56 w 2067"/>
                              <a:gd name="T58" fmla="+- 0 8386 8366"/>
                              <a:gd name="T59" fmla="*/ 8386 h 1312"/>
                              <a:gd name="T60" fmla="+- 0 8135 8118"/>
                              <a:gd name="T61" fmla="*/ T60 w 2067"/>
                              <a:gd name="T62" fmla="+- 0 8433 8366"/>
                              <a:gd name="T63" fmla="*/ 8433 h 1312"/>
                              <a:gd name="T64" fmla="+- 0 8118 8118"/>
                              <a:gd name="T65" fmla="*/ T64 w 2067"/>
                              <a:gd name="T66" fmla="+- 0 8497 8366"/>
                              <a:gd name="T67" fmla="*/ 8497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0" y="1188"/>
                                </a:lnTo>
                                <a:lnTo>
                                  <a:pt x="20" y="1251"/>
                                </a:lnTo>
                                <a:lnTo>
                                  <a:pt x="66" y="1295"/>
                                </a:lnTo>
                                <a:lnTo>
                                  <a:pt x="131" y="1312"/>
                                </a:lnTo>
                                <a:lnTo>
                                  <a:pt x="1942" y="1312"/>
                                </a:lnTo>
                                <a:lnTo>
                                  <a:pt x="2005" y="1292"/>
                                </a:lnTo>
                                <a:lnTo>
                                  <a:pt x="2049" y="1246"/>
                                </a:lnTo>
                                <a:lnTo>
                                  <a:pt x="2066" y="1181"/>
                                </a:lnTo>
                                <a:lnTo>
                                  <a:pt x="2066" y="125"/>
                                </a:lnTo>
                                <a:lnTo>
                                  <a:pt x="2046" y="62"/>
                                </a:lnTo>
                                <a:lnTo>
                                  <a:pt x="2000" y="17"/>
                                </a:lnTo>
                                <a:lnTo>
                                  <a:pt x="1935" y="0"/>
                                </a:lnTo>
                                <a:lnTo>
                                  <a:pt x="124" y="0"/>
                                </a:lnTo>
                                <a:lnTo>
                                  <a:pt x="61" y="20"/>
                                </a:lnTo>
                                <a:lnTo>
                                  <a:pt x="17" y="67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49"/>
                        <wps:cNvSpPr>
                          <a:spLocks/>
                        </wps:cNvSpPr>
                        <wps:spPr bwMode="auto">
                          <a:xfrm>
                            <a:off x="8118" y="8366"/>
                            <a:ext cx="2067" cy="1312"/>
                          </a:xfrm>
                          <a:custGeom>
                            <a:avLst/>
                            <a:gdLst>
                              <a:gd name="T0" fmla="+- 0 8118 8118"/>
                              <a:gd name="T1" fmla="*/ T0 w 2067"/>
                              <a:gd name="T2" fmla="+- 0 8497 8366"/>
                              <a:gd name="T3" fmla="*/ 8497 h 1312"/>
                              <a:gd name="T4" fmla="+- 0 8135 8118"/>
                              <a:gd name="T5" fmla="*/ T4 w 2067"/>
                              <a:gd name="T6" fmla="+- 0 8433 8366"/>
                              <a:gd name="T7" fmla="*/ 8433 h 1312"/>
                              <a:gd name="T8" fmla="+- 0 8179 8118"/>
                              <a:gd name="T9" fmla="*/ T8 w 2067"/>
                              <a:gd name="T10" fmla="+- 0 8386 8366"/>
                              <a:gd name="T11" fmla="*/ 8386 h 1312"/>
                              <a:gd name="T12" fmla="+- 0 8242 8118"/>
                              <a:gd name="T13" fmla="*/ T12 w 2067"/>
                              <a:gd name="T14" fmla="+- 0 8366 8366"/>
                              <a:gd name="T15" fmla="*/ 8366 h 1312"/>
                              <a:gd name="T16" fmla="+- 0 8249 8118"/>
                              <a:gd name="T17" fmla="*/ T16 w 2067"/>
                              <a:gd name="T18" fmla="+- 0 8366 8366"/>
                              <a:gd name="T19" fmla="*/ 8366 h 1312"/>
                              <a:gd name="T20" fmla="+- 0 10053 8118"/>
                              <a:gd name="T21" fmla="*/ T20 w 2067"/>
                              <a:gd name="T22" fmla="+- 0 8366 8366"/>
                              <a:gd name="T23" fmla="*/ 8366 h 1312"/>
                              <a:gd name="T24" fmla="+- 0 10118 8118"/>
                              <a:gd name="T25" fmla="*/ T24 w 2067"/>
                              <a:gd name="T26" fmla="+- 0 8383 8366"/>
                              <a:gd name="T27" fmla="*/ 8383 h 1312"/>
                              <a:gd name="T28" fmla="+- 0 10164 8118"/>
                              <a:gd name="T29" fmla="*/ T28 w 2067"/>
                              <a:gd name="T30" fmla="+- 0 8428 8366"/>
                              <a:gd name="T31" fmla="*/ 8428 h 1312"/>
                              <a:gd name="T32" fmla="+- 0 10184 8118"/>
                              <a:gd name="T33" fmla="*/ T32 w 2067"/>
                              <a:gd name="T34" fmla="+- 0 8491 8366"/>
                              <a:gd name="T35" fmla="*/ 8491 h 1312"/>
                              <a:gd name="T36" fmla="+- 0 10184 8118"/>
                              <a:gd name="T37" fmla="*/ T36 w 2067"/>
                              <a:gd name="T38" fmla="+- 0 8497 8366"/>
                              <a:gd name="T39" fmla="*/ 8497 h 1312"/>
                              <a:gd name="T40" fmla="+- 0 10184 8118"/>
                              <a:gd name="T41" fmla="*/ T40 w 2067"/>
                              <a:gd name="T42" fmla="+- 0 9547 8366"/>
                              <a:gd name="T43" fmla="*/ 9547 h 1312"/>
                              <a:gd name="T44" fmla="+- 0 10167 8118"/>
                              <a:gd name="T45" fmla="*/ T44 w 2067"/>
                              <a:gd name="T46" fmla="+- 0 9612 8366"/>
                              <a:gd name="T47" fmla="*/ 9612 h 1312"/>
                              <a:gd name="T48" fmla="+- 0 10123 8118"/>
                              <a:gd name="T49" fmla="*/ T48 w 2067"/>
                              <a:gd name="T50" fmla="+- 0 9658 8366"/>
                              <a:gd name="T51" fmla="*/ 9658 h 1312"/>
                              <a:gd name="T52" fmla="+- 0 10060 8118"/>
                              <a:gd name="T53" fmla="*/ T52 w 2067"/>
                              <a:gd name="T54" fmla="+- 0 9678 8366"/>
                              <a:gd name="T55" fmla="*/ 9678 h 1312"/>
                              <a:gd name="T56" fmla="+- 0 10053 8118"/>
                              <a:gd name="T57" fmla="*/ T56 w 2067"/>
                              <a:gd name="T58" fmla="+- 0 9678 8366"/>
                              <a:gd name="T59" fmla="*/ 9678 h 1312"/>
                              <a:gd name="T60" fmla="+- 0 8249 8118"/>
                              <a:gd name="T61" fmla="*/ T60 w 2067"/>
                              <a:gd name="T62" fmla="+- 0 9678 8366"/>
                              <a:gd name="T63" fmla="*/ 9678 h 1312"/>
                              <a:gd name="T64" fmla="+- 0 8184 8118"/>
                              <a:gd name="T65" fmla="*/ T64 w 2067"/>
                              <a:gd name="T66" fmla="+- 0 9661 8366"/>
                              <a:gd name="T67" fmla="*/ 9661 h 1312"/>
                              <a:gd name="T68" fmla="+- 0 8138 8118"/>
                              <a:gd name="T69" fmla="*/ T68 w 2067"/>
                              <a:gd name="T70" fmla="+- 0 9617 8366"/>
                              <a:gd name="T71" fmla="*/ 9617 h 1312"/>
                              <a:gd name="T72" fmla="+- 0 8118 8118"/>
                              <a:gd name="T73" fmla="*/ T72 w 2067"/>
                              <a:gd name="T74" fmla="+- 0 9554 8366"/>
                              <a:gd name="T75" fmla="*/ 9554 h 1312"/>
                              <a:gd name="T76" fmla="+- 0 8118 8118"/>
                              <a:gd name="T77" fmla="*/ T76 w 2067"/>
                              <a:gd name="T78" fmla="+- 0 9547 8366"/>
                              <a:gd name="T79" fmla="*/ 9547 h 1312"/>
                              <a:gd name="T80" fmla="+- 0 8118 8118"/>
                              <a:gd name="T81" fmla="*/ T80 w 2067"/>
                              <a:gd name="T82" fmla="+- 0 8497 8366"/>
                              <a:gd name="T83" fmla="*/ 8497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17" y="67"/>
                                </a:lnTo>
                                <a:lnTo>
                                  <a:pt x="61" y="20"/>
                                </a:lnTo>
                                <a:lnTo>
                                  <a:pt x="124" y="0"/>
                                </a:lnTo>
                                <a:lnTo>
                                  <a:pt x="131" y="0"/>
                                </a:lnTo>
                                <a:lnTo>
                                  <a:pt x="1935" y="0"/>
                                </a:lnTo>
                                <a:lnTo>
                                  <a:pt x="2000" y="17"/>
                                </a:lnTo>
                                <a:lnTo>
                                  <a:pt x="2046" y="62"/>
                                </a:lnTo>
                                <a:lnTo>
                                  <a:pt x="2066" y="125"/>
                                </a:lnTo>
                                <a:lnTo>
                                  <a:pt x="2066" y="131"/>
                                </a:lnTo>
                                <a:lnTo>
                                  <a:pt x="2066" y="1181"/>
                                </a:lnTo>
                                <a:lnTo>
                                  <a:pt x="2049" y="1246"/>
                                </a:lnTo>
                                <a:lnTo>
                                  <a:pt x="2005" y="1292"/>
                                </a:lnTo>
                                <a:lnTo>
                                  <a:pt x="1942" y="1312"/>
                                </a:lnTo>
                                <a:lnTo>
                                  <a:pt x="1935" y="1312"/>
                                </a:lnTo>
                                <a:lnTo>
                                  <a:pt x="131" y="1312"/>
                                </a:lnTo>
                                <a:lnTo>
                                  <a:pt x="66" y="1295"/>
                                </a:lnTo>
                                <a:lnTo>
                                  <a:pt x="20" y="1251"/>
                                </a:lnTo>
                                <a:lnTo>
                                  <a:pt x="0" y="1188"/>
                                </a:lnTo>
                                <a:lnTo>
                                  <a:pt x="0" y="1181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4F81B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50"/>
                        <wps:cNvSpPr>
                          <a:spLocks/>
                        </wps:cNvSpPr>
                        <wps:spPr bwMode="auto">
                          <a:xfrm>
                            <a:off x="8909" y="11172"/>
                            <a:ext cx="1275" cy="803"/>
                          </a:xfrm>
                          <a:custGeom>
                            <a:avLst/>
                            <a:gdLst>
                              <a:gd name="T0" fmla="+- 0 8909 8909"/>
                              <a:gd name="T1" fmla="*/ T0 w 1275"/>
                              <a:gd name="T2" fmla="+- 0 11172 11172"/>
                              <a:gd name="T3" fmla="*/ 11172 h 803"/>
                              <a:gd name="T4" fmla="+- 0 8909 8909"/>
                              <a:gd name="T5" fmla="*/ T4 w 1275"/>
                              <a:gd name="T6" fmla="+- 0 11783 11172"/>
                              <a:gd name="T7" fmla="*/ 11783 h 803"/>
                              <a:gd name="T8" fmla="+- 0 10184 8909"/>
                              <a:gd name="T9" fmla="*/ T8 w 1275"/>
                              <a:gd name="T10" fmla="+- 0 11783 11172"/>
                              <a:gd name="T11" fmla="*/ 11783 h 803"/>
                              <a:gd name="T12" fmla="+- 0 10184 8909"/>
                              <a:gd name="T13" fmla="*/ T12 w 1275"/>
                              <a:gd name="T14" fmla="+- 0 11975 11172"/>
                              <a:gd name="T15" fmla="*/ 11975 h 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275" h="803">
                                <a:moveTo>
                                  <a:pt x="0" y="0"/>
                                </a:moveTo>
                                <a:lnTo>
                                  <a:pt x="0" y="611"/>
                                </a:lnTo>
                                <a:lnTo>
                                  <a:pt x="1275" y="611"/>
                                </a:lnTo>
                                <a:lnTo>
                                  <a:pt x="1275" y="803"/>
                                </a:lnTo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4674AB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51"/>
                        <wps:cNvSpPr>
                          <a:spLocks/>
                        </wps:cNvSpPr>
                        <wps:spPr bwMode="auto">
                          <a:xfrm>
                            <a:off x="7658" y="11172"/>
                            <a:ext cx="1251" cy="803"/>
                          </a:xfrm>
                          <a:custGeom>
                            <a:avLst/>
                            <a:gdLst>
                              <a:gd name="T0" fmla="+- 0 8909 7658"/>
                              <a:gd name="T1" fmla="*/ T0 w 1251"/>
                              <a:gd name="T2" fmla="+- 0 11172 11172"/>
                              <a:gd name="T3" fmla="*/ 11172 h 803"/>
                              <a:gd name="T4" fmla="+- 0 8909 7658"/>
                              <a:gd name="T5" fmla="*/ T4 w 1251"/>
                              <a:gd name="T6" fmla="+- 0 11783 11172"/>
                              <a:gd name="T7" fmla="*/ 11783 h 803"/>
                              <a:gd name="T8" fmla="+- 0 7658 7658"/>
                              <a:gd name="T9" fmla="*/ T8 w 1251"/>
                              <a:gd name="T10" fmla="+- 0 11783 11172"/>
                              <a:gd name="T11" fmla="*/ 11783 h 803"/>
                              <a:gd name="T12" fmla="+- 0 7658 7658"/>
                              <a:gd name="T13" fmla="*/ T12 w 1251"/>
                              <a:gd name="T14" fmla="+- 0 11975 11172"/>
                              <a:gd name="T15" fmla="*/ 11975 h 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1251" h="803">
                                <a:moveTo>
                                  <a:pt x="1251" y="0"/>
                                </a:moveTo>
                                <a:lnTo>
                                  <a:pt x="1251" y="611"/>
                                </a:lnTo>
                                <a:lnTo>
                                  <a:pt x="0" y="611"/>
                                </a:lnTo>
                                <a:lnTo>
                                  <a:pt x="0" y="803"/>
                                </a:lnTo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4674AB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52"/>
                        <wps:cNvSpPr>
                          <a:spLocks/>
                        </wps:cNvSpPr>
                        <wps:spPr bwMode="auto">
                          <a:xfrm>
                            <a:off x="7876" y="9860"/>
                            <a:ext cx="2067" cy="1312"/>
                          </a:xfrm>
                          <a:custGeom>
                            <a:avLst/>
                            <a:gdLst>
                              <a:gd name="T0" fmla="+- 0 7876 7876"/>
                              <a:gd name="T1" fmla="*/ T0 w 2067"/>
                              <a:gd name="T2" fmla="+- 0 9991 9860"/>
                              <a:gd name="T3" fmla="*/ 9991 h 1312"/>
                              <a:gd name="T4" fmla="+- 0 7876 7876"/>
                              <a:gd name="T5" fmla="*/ T4 w 2067"/>
                              <a:gd name="T6" fmla="+- 0 11048 9860"/>
                              <a:gd name="T7" fmla="*/ 11048 h 1312"/>
                              <a:gd name="T8" fmla="+- 0 7896 7876"/>
                              <a:gd name="T9" fmla="*/ T8 w 2067"/>
                              <a:gd name="T10" fmla="+- 0 11111 9860"/>
                              <a:gd name="T11" fmla="*/ 11111 h 1312"/>
                              <a:gd name="T12" fmla="+- 0 7943 7876"/>
                              <a:gd name="T13" fmla="*/ T12 w 2067"/>
                              <a:gd name="T14" fmla="+- 0 11156 9860"/>
                              <a:gd name="T15" fmla="*/ 11156 h 1312"/>
                              <a:gd name="T16" fmla="+- 0 8007 7876"/>
                              <a:gd name="T17" fmla="*/ T16 w 2067"/>
                              <a:gd name="T18" fmla="+- 0 11172 9860"/>
                              <a:gd name="T19" fmla="*/ 11172 h 1312"/>
                              <a:gd name="T20" fmla="+- 0 9818 7876"/>
                              <a:gd name="T21" fmla="*/ T20 w 2067"/>
                              <a:gd name="T22" fmla="+- 0 11172 9860"/>
                              <a:gd name="T23" fmla="*/ 11172 h 1312"/>
                              <a:gd name="T24" fmla="+- 0 9881 7876"/>
                              <a:gd name="T25" fmla="*/ T24 w 2067"/>
                              <a:gd name="T26" fmla="+- 0 11152 9860"/>
                              <a:gd name="T27" fmla="*/ 11152 h 1312"/>
                              <a:gd name="T28" fmla="+- 0 9926 7876"/>
                              <a:gd name="T29" fmla="*/ T28 w 2067"/>
                              <a:gd name="T30" fmla="+- 0 11106 9860"/>
                              <a:gd name="T31" fmla="*/ 11106 h 1312"/>
                              <a:gd name="T32" fmla="+- 0 9943 7876"/>
                              <a:gd name="T33" fmla="*/ T32 w 2067"/>
                              <a:gd name="T34" fmla="+- 0 11041 9860"/>
                              <a:gd name="T35" fmla="*/ 11041 h 1312"/>
                              <a:gd name="T36" fmla="+- 0 9943 7876"/>
                              <a:gd name="T37" fmla="*/ T36 w 2067"/>
                              <a:gd name="T38" fmla="+- 0 9985 9860"/>
                              <a:gd name="T39" fmla="*/ 9985 h 1312"/>
                              <a:gd name="T40" fmla="+- 0 9923 7876"/>
                              <a:gd name="T41" fmla="*/ T40 w 2067"/>
                              <a:gd name="T42" fmla="+- 0 9921 9860"/>
                              <a:gd name="T43" fmla="*/ 9921 h 1312"/>
                              <a:gd name="T44" fmla="+- 0 9876 7876"/>
                              <a:gd name="T45" fmla="*/ T44 w 2067"/>
                              <a:gd name="T46" fmla="+- 0 9877 9860"/>
                              <a:gd name="T47" fmla="*/ 9877 h 1312"/>
                              <a:gd name="T48" fmla="+- 0 9812 7876"/>
                              <a:gd name="T49" fmla="*/ T48 w 2067"/>
                              <a:gd name="T50" fmla="+- 0 9860 9860"/>
                              <a:gd name="T51" fmla="*/ 9860 h 1312"/>
                              <a:gd name="T52" fmla="+- 0 8001 7876"/>
                              <a:gd name="T53" fmla="*/ T52 w 2067"/>
                              <a:gd name="T54" fmla="+- 0 9860 9860"/>
                              <a:gd name="T55" fmla="*/ 9860 h 1312"/>
                              <a:gd name="T56" fmla="+- 0 7938 7876"/>
                              <a:gd name="T57" fmla="*/ T56 w 2067"/>
                              <a:gd name="T58" fmla="+- 0 9880 9860"/>
                              <a:gd name="T59" fmla="*/ 9880 h 1312"/>
                              <a:gd name="T60" fmla="+- 0 7893 7876"/>
                              <a:gd name="T61" fmla="*/ T60 w 2067"/>
                              <a:gd name="T62" fmla="+- 0 9927 9860"/>
                              <a:gd name="T63" fmla="*/ 9927 h 1312"/>
                              <a:gd name="T64" fmla="+- 0 7876 7876"/>
                              <a:gd name="T65" fmla="*/ T64 w 2067"/>
                              <a:gd name="T66" fmla="+- 0 9991 9860"/>
                              <a:gd name="T67" fmla="*/ 9991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0" y="1188"/>
                                </a:lnTo>
                                <a:lnTo>
                                  <a:pt x="20" y="1251"/>
                                </a:lnTo>
                                <a:lnTo>
                                  <a:pt x="67" y="1296"/>
                                </a:lnTo>
                                <a:lnTo>
                                  <a:pt x="131" y="1312"/>
                                </a:lnTo>
                                <a:lnTo>
                                  <a:pt x="1942" y="1312"/>
                                </a:lnTo>
                                <a:lnTo>
                                  <a:pt x="2005" y="1292"/>
                                </a:lnTo>
                                <a:lnTo>
                                  <a:pt x="2050" y="1246"/>
                                </a:lnTo>
                                <a:lnTo>
                                  <a:pt x="2067" y="1181"/>
                                </a:lnTo>
                                <a:lnTo>
                                  <a:pt x="2067" y="125"/>
                                </a:lnTo>
                                <a:lnTo>
                                  <a:pt x="2047" y="61"/>
                                </a:lnTo>
                                <a:lnTo>
                                  <a:pt x="2000" y="17"/>
                                </a:lnTo>
                                <a:lnTo>
                                  <a:pt x="1936" y="0"/>
                                </a:lnTo>
                                <a:lnTo>
                                  <a:pt x="125" y="0"/>
                                </a:lnTo>
                                <a:lnTo>
                                  <a:pt x="62" y="20"/>
                                </a:lnTo>
                                <a:lnTo>
                                  <a:pt x="17" y="67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53"/>
                        <wps:cNvSpPr>
                          <a:spLocks/>
                        </wps:cNvSpPr>
                        <wps:spPr bwMode="auto">
                          <a:xfrm>
                            <a:off x="7876" y="9860"/>
                            <a:ext cx="2067" cy="1312"/>
                          </a:xfrm>
                          <a:custGeom>
                            <a:avLst/>
                            <a:gdLst>
                              <a:gd name="T0" fmla="+- 0 7876 7876"/>
                              <a:gd name="T1" fmla="*/ T0 w 2067"/>
                              <a:gd name="T2" fmla="+- 0 9991 9860"/>
                              <a:gd name="T3" fmla="*/ 9991 h 1312"/>
                              <a:gd name="T4" fmla="+- 0 7893 7876"/>
                              <a:gd name="T5" fmla="*/ T4 w 2067"/>
                              <a:gd name="T6" fmla="+- 0 9927 9860"/>
                              <a:gd name="T7" fmla="*/ 9927 h 1312"/>
                              <a:gd name="T8" fmla="+- 0 7938 7876"/>
                              <a:gd name="T9" fmla="*/ T8 w 2067"/>
                              <a:gd name="T10" fmla="+- 0 9880 9860"/>
                              <a:gd name="T11" fmla="*/ 9880 h 1312"/>
                              <a:gd name="T12" fmla="+- 0 8001 7876"/>
                              <a:gd name="T13" fmla="*/ T12 w 2067"/>
                              <a:gd name="T14" fmla="+- 0 9860 9860"/>
                              <a:gd name="T15" fmla="*/ 9860 h 1312"/>
                              <a:gd name="T16" fmla="+- 0 8007 7876"/>
                              <a:gd name="T17" fmla="*/ T16 w 2067"/>
                              <a:gd name="T18" fmla="+- 0 9860 9860"/>
                              <a:gd name="T19" fmla="*/ 9860 h 1312"/>
                              <a:gd name="T20" fmla="+- 0 9812 7876"/>
                              <a:gd name="T21" fmla="*/ T20 w 2067"/>
                              <a:gd name="T22" fmla="+- 0 9860 9860"/>
                              <a:gd name="T23" fmla="*/ 9860 h 1312"/>
                              <a:gd name="T24" fmla="+- 0 9876 7876"/>
                              <a:gd name="T25" fmla="*/ T24 w 2067"/>
                              <a:gd name="T26" fmla="+- 0 9877 9860"/>
                              <a:gd name="T27" fmla="*/ 9877 h 1312"/>
                              <a:gd name="T28" fmla="+- 0 9923 7876"/>
                              <a:gd name="T29" fmla="*/ T28 w 2067"/>
                              <a:gd name="T30" fmla="+- 0 9921 9860"/>
                              <a:gd name="T31" fmla="*/ 9921 h 1312"/>
                              <a:gd name="T32" fmla="+- 0 9943 7876"/>
                              <a:gd name="T33" fmla="*/ T32 w 2067"/>
                              <a:gd name="T34" fmla="+- 0 9985 9860"/>
                              <a:gd name="T35" fmla="*/ 9985 h 1312"/>
                              <a:gd name="T36" fmla="+- 0 9943 7876"/>
                              <a:gd name="T37" fmla="*/ T36 w 2067"/>
                              <a:gd name="T38" fmla="+- 0 9991 9860"/>
                              <a:gd name="T39" fmla="*/ 9991 h 1312"/>
                              <a:gd name="T40" fmla="+- 0 9943 7876"/>
                              <a:gd name="T41" fmla="*/ T40 w 2067"/>
                              <a:gd name="T42" fmla="+- 0 11041 9860"/>
                              <a:gd name="T43" fmla="*/ 11041 h 1312"/>
                              <a:gd name="T44" fmla="+- 0 9926 7876"/>
                              <a:gd name="T45" fmla="*/ T44 w 2067"/>
                              <a:gd name="T46" fmla="+- 0 11106 9860"/>
                              <a:gd name="T47" fmla="*/ 11106 h 1312"/>
                              <a:gd name="T48" fmla="+- 0 9881 7876"/>
                              <a:gd name="T49" fmla="*/ T48 w 2067"/>
                              <a:gd name="T50" fmla="+- 0 11152 9860"/>
                              <a:gd name="T51" fmla="*/ 11152 h 1312"/>
                              <a:gd name="T52" fmla="+- 0 9818 7876"/>
                              <a:gd name="T53" fmla="*/ T52 w 2067"/>
                              <a:gd name="T54" fmla="+- 0 11172 9860"/>
                              <a:gd name="T55" fmla="*/ 11172 h 1312"/>
                              <a:gd name="T56" fmla="+- 0 9812 7876"/>
                              <a:gd name="T57" fmla="*/ T56 w 2067"/>
                              <a:gd name="T58" fmla="+- 0 11172 9860"/>
                              <a:gd name="T59" fmla="*/ 11172 h 1312"/>
                              <a:gd name="T60" fmla="+- 0 8007 7876"/>
                              <a:gd name="T61" fmla="*/ T60 w 2067"/>
                              <a:gd name="T62" fmla="+- 0 11172 9860"/>
                              <a:gd name="T63" fmla="*/ 11172 h 1312"/>
                              <a:gd name="T64" fmla="+- 0 7943 7876"/>
                              <a:gd name="T65" fmla="*/ T64 w 2067"/>
                              <a:gd name="T66" fmla="+- 0 11156 9860"/>
                              <a:gd name="T67" fmla="*/ 11156 h 1312"/>
                              <a:gd name="T68" fmla="+- 0 7896 7876"/>
                              <a:gd name="T69" fmla="*/ T68 w 2067"/>
                              <a:gd name="T70" fmla="+- 0 11111 9860"/>
                              <a:gd name="T71" fmla="*/ 11111 h 1312"/>
                              <a:gd name="T72" fmla="+- 0 7876 7876"/>
                              <a:gd name="T73" fmla="*/ T72 w 2067"/>
                              <a:gd name="T74" fmla="+- 0 11048 9860"/>
                              <a:gd name="T75" fmla="*/ 11048 h 1312"/>
                              <a:gd name="T76" fmla="+- 0 7876 7876"/>
                              <a:gd name="T77" fmla="*/ T76 w 2067"/>
                              <a:gd name="T78" fmla="+- 0 11041 9860"/>
                              <a:gd name="T79" fmla="*/ 11041 h 1312"/>
                              <a:gd name="T80" fmla="+- 0 7876 7876"/>
                              <a:gd name="T81" fmla="*/ T80 w 2067"/>
                              <a:gd name="T82" fmla="+- 0 9991 9860"/>
                              <a:gd name="T83" fmla="*/ 9991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17" y="67"/>
                                </a:lnTo>
                                <a:lnTo>
                                  <a:pt x="62" y="20"/>
                                </a:lnTo>
                                <a:lnTo>
                                  <a:pt x="125" y="0"/>
                                </a:lnTo>
                                <a:lnTo>
                                  <a:pt x="131" y="0"/>
                                </a:lnTo>
                                <a:lnTo>
                                  <a:pt x="1936" y="0"/>
                                </a:lnTo>
                                <a:lnTo>
                                  <a:pt x="2000" y="17"/>
                                </a:lnTo>
                                <a:lnTo>
                                  <a:pt x="2047" y="61"/>
                                </a:lnTo>
                                <a:lnTo>
                                  <a:pt x="2067" y="125"/>
                                </a:lnTo>
                                <a:lnTo>
                                  <a:pt x="2067" y="131"/>
                                </a:lnTo>
                                <a:lnTo>
                                  <a:pt x="2067" y="1181"/>
                                </a:lnTo>
                                <a:lnTo>
                                  <a:pt x="2050" y="1246"/>
                                </a:lnTo>
                                <a:lnTo>
                                  <a:pt x="2005" y="1292"/>
                                </a:lnTo>
                                <a:lnTo>
                                  <a:pt x="1942" y="1312"/>
                                </a:lnTo>
                                <a:lnTo>
                                  <a:pt x="1936" y="1312"/>
                                </a:lnTo>
                                <a:lnTo>
                                  <a:pt x="131" y="1312"/>
                                </a:lnTo>
                                <a:lnTo>
                                  <a:pt x="67" y="1296"/>
                                </a:lnTo>
                                <a:lnTo>
                                  <a:pt x="20" y="1251"/>
                                </a:lnTo>
                                <a:lnTo>
                                  <a:pt x="0" y="1188"/>
                                </a:lnTo>
                                <a:lnTo>
                                  <a:pt x="0" y="1181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Freeform 54"/>
                        <wps:cNvSpPr>
                          <a:spLocks/>
                        </wps:cNvSpPr>
                        <wps:spPr bwMode="auto">
                          <a:xfrm>
                            <a:off x="8106" y="10078"/>
                            <a:ext cx="2067" cy="1312"/>
                          </a:xfrm>
                          <a:custGeom>
                            <a:avLst/>
                            <a:gdLst>
                              <a:gd name="T0" fmla="+- 0 8106 8106"/>
                              <a:gd name="T1" fmla="*/ T0 w 2067"/>
                              <a:gd name="T2" fmla="+- 0 10209 10078"/>
                              <a:gd name="T3" fmla="*/ 10209 h 1312"/>
                              <a:gd name="T4" fmla="+- 0 8106 8106"/>
                              <a:gd name="T5" fmla="*/ T4 w 2067"/>
                              <a:gd name="T6" fmla="+- 0 11266 10078"/>
                              <a:gd name="T7" fmla="*/ 11266 h 1312"/>
                              <a:gd name="T8" fmla="+- 0 8126 8106"/>
                              <a:gd name="T9" fmla="*/ T8 w 2067"/>
                              <a:gd name="T10" fmla="+- 0 11329 10078"/>
                              <a:gd name="T11" fmla="*/ 11329 h 1312"/>
                              <a:gd name="T12" fmla="+- 0 8173 8106"/>
                              <a:gd name="T13" fmla="*/ T12 w 2067"/>
                              <a:gd name="T14" fmla="+- 0 11374 10078"/>
                              <a:gd name="T15" fmla="*/ 11374 h 1312"/>
                              <a:gd name="T16" fmla="+- 0 8237 8106"/>
                              <a:gd name="T17" fmla="*/ T16 w 2067"/>
                              <a:gd name="T18" fmla="+- 0 11391 10078"/>
                              <a:gd name="T19" fmla="*/ 11391 h 1312"/>
                              <a:gd name="T20" fmla="+- 0 10048 8106"/>
                              <a:gd name="T21" fmla="*/ T20 w 2067"/>
                              <a:gd name="T22" fmla="+- 0 11390 10078"/>
                              <a:gd name="T23" fmla="*/ 11390 h 1312"/>
                              <a:gd name="T24" fmla="+- 0 10111 8106"/>
                              <a:gd name="T25" fmla="*/ T24 w 2067"/>
                              <a:gd name="T26" fmla="+- 0 11371 10078"/>
                              <a:gd name="T27" fmla="*/ 11371 h 1312"/>
                              <a:gd name="T28" fmla="+- 0 10156 8106"/>
                              <a:gd name="T29" fmla="*/ T28 w 2067"/>
                              <a:gd name="T30" fmla="+- 0 11324 10078"/>
                              <a:gd name="T31" fmla="*/ 11324 h 1312"/>
                              <a:gd name="T32" fmla="+- 0 10173 8106"/>
                              <a:gd name="T33" fmla="*/ T32 w 2067"/>
                              <a:gd name="T34" fmla="+- 0 11259 10078"/>
                              <a:gd name="T35" fmla="*/ 11259 h 1312"/>
                              <a:gd name="T36" fmla="+- 0 10172 8106"/>
                              <a:gd name="T37" fmla="*/ T36 w 2067"/>
                              <a:gd name="T38" fmla="+- 0 10203 10078"/>
                              <a:gd name="T39" fmla="*/ 10203 h 1312"/>
                              <a:gd name="T40" fmla="+- 0 10153 8106"/>
                              <a:gd name="T41" fmla="*/ T40 w 2067"/>
                              <a:gd name="T42" fmla="+- 0 10140 10078"/>
                              <a:gd name="T43" fmla="*/ 10140 h 1312"/>
                              <a:gd name="T44" fmla="+- 0 10106 8106"/>
                              <a:gd name="T45" fmla="*/ T44 w 2067"/>
                              <a:gd name="T46" fmla="+- 0 10095 10078"/>
                              <a:gd name="T47" fmla="*/ 10095 h 1312"/>
                              <a:gd name="T48" fmla="+- 0 10041 8106"/>
                              <a:gd name="T49" fmla="*/ T48 w 2067"/>
                              <a:gd name="T50" fmla="+- 0 10078 10078"/>
                              <a:gd name="T51" fmla="*/ 10078 h 1312"/>
                              <a:gd name="T52" fmla="+- 0 8231 8106"/>
                              <a:gd name="T53" fmla="*/ T52 w 2067"/>
                              <a:gd name="T54" fmla="+- 0 10078 10078"/>
                              <a:gd name="T55" fmla="*/ 10078 h 1312"/>
                              <a:gd name="T56" fmla="+- 0 8167 8106"/>
                              <a:gd name="T57" fmla="*/ T56 w 2067"/>
                              <a:gd name="T58" fmla="+- 0 10098 10078"/>
                              <a:gd name="T59" fmla="*/ 10098 h 1312"/>
                              <a:gd name="T60" fmla="+- 0 8123 8106"/>
                              <a:gd name="T61" fmla="*/ T60 w 2067"/>
                              <a:gd name="T62" fmla="+- 0 10145 10078"/>
                              <a:gd name="T63" fmla="*/ 10145 h 1312"/>
                              <a:gd name="T64" fmla="+- 0 8106 8106"/>
                              <a:gd name="T65" fmla="*/ T64 w 2067"/>
                              <a:gd name="T66" fmla="+- 0 10209 10078"/>
                              <a:gd name="T67" fmla="*/ 10209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0" y="1188"/>
                                </a:lnTo>
                                <a:lnTo>
                                  <a:pt x="20" y="1251"/>
                                </a:lnTo>
                                <a:lnTo>
                                  <a:pt x="67" y="1296"/>
                                </a:lnTo>
                                <a:lnTo>
                                  <a:pt x="131" y="1313"/>
                                </a:lnTo>
                                <a:lnTo>
                                  <a:pt x="1942" y="1312"/>
                                </a:lnTo>
                                <a:lnTo>
                                  <a:pt x="2005" y="1293"/>
                                </a:lnTo>
                                <a:lnTo>
                                  <a:pt x="2050" y="1246"/>
                                </a:lnTo>
                                <a:lnTo>
                                  <a:pt x="2067" y="1181"/>
                                </a:lnTo>
                                <a:lnTo>
                                  <a:pt x="2066" y="125"/>
                                </a:lnTo>
                                <a:lnTo>
                                  <a:pt x="2047" y="62"/>
                                </a:lnTo>
                                <a:lnTo>
                                  <a:pt x="2000" y="17"/>
                                </a:lnTo>
                                <a:lnTo>
                                  <a:pt x="1935" y="0"/>
                                </a:lnTo>
                                <a:lnTo>
                                  <a:pt x="125" y="0"/>
                                </a:lnTo>
                                <a:lnTo>
                                  <a:pt x="61" y="20"/>
                                </a:lnTo>
                                <a:lnTo>
                                  <a:pt x="17" y="67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55"/>
                        <wps:cNvSpPr>
                          <a:spLocks/>
                        </wps:cNvSpPr>
                        <wps:spPr bwMode="auto">
                          <a:xfrm>
                            <a:off x="8106" y="10078"/>
                            <a:ext cx="2067" cy="1312"/>
                          </a:xfrm>
                          <a:custGeom>
                            <a:avLst/>
                            <a:gdLst>
                              <a:gd name="T0" fmla="+- 0 8106 8106"/>
                              <a:gd name="T1" fmla="*/ T0 w 2067"/>
                              <a:gd name="T2" fmla="+- 0 10209 10078"/>
                              <a:gd name="T3" fmla="*/ 10209 h 1312"/>
                              <a:gd name="T4" fmla="+- 0 8123 8106"/>
                              <a:gd name="T5" fmla="*/ T4 w 2067"/>
                              <a:gd name="T6" fmla="+- 0 10145 10078"/>
                              <a:gd name="T7" fmla="*/ 10145 h 1312"/>
                              <a:gd name="T8" fmla="+- 0 8167 8106"/>
                              <a:gd name="T9" fmla="*/ T8 w 2067"/>
                              <a:gd name="T10" fmla="+- 0 10098 10078"/>
                              <a:gd name="T11" fmla="*/ 10098 h 1312"/>
                              <a:gd name="T12" fmla="+- 0 8231 8106"/>
                              <a:gd name="T13" fmla="*/ T12 w 2067"/>
                              <a:gd name="T14" fmla="+- 0 10078 10078"/>
                              <a:gd name="T15" fmla="*/ 10078 h 1312"/>
                              <a:gd name="T16" fmla="+- 0 8237 8106"/>
                              <a:gd name="T17" fmla="*/ T16 w 2067"/>
                              <a:gd name="T18" fmla="+- 0 10078 10078"/>
                              <a:gd name="T19" fmla="*/ 10078 h 1312"/>
                              <a:gd name="T20" fmla="+- 0 10041 8106"/>
                              <a:gd name="T21" fmla="*/ T20 w 2067"/>
                              <a:gd name="T22" fmla="+- 0 10078 10078"/>
                              <a:gd name="T23" fmla="*/ 10078 h 1312"/>
                              <a:gd name="T24" fmla="+- 0 10106 8106"/>
                              <a:gd name="T25" fmla="*/ T24 w 2067"/>
                              <a:gd name="T26" fmla="+- 0 10095 10078"/>
                              <a:gd name="T27" fmla="*/ 10095 h 1312"/>
                              <a:gd name="T28" fmla="+- 0 10153 8106"/>
                              <a:gd name="T29" fmla="*/ T28 w 2067"/>
                              <a:gd name="T30" fmla="+- 0 10140 10078"/>
                              <a:gd name="T31" fmla="*/ 10140 h 1312"/>
                              <a:gd name="T32" fmla="+- 0 10172 8106"/>
                              <a:gd name="T33" fmla="*/ T32 w 2067"/>
                              <a:gd name="T34" fmla="+- 0 10203 10078"/>
                              <a:gd name="T35" fmla="*/ 10203 h 1312"/>
                              <a:gd name="T36" fmla="+- 0 10173 8106"/>
                              <a:gd name="T37" fmla="*/ T36 w 2067"/>
                              <a:gd name="T38" fmla="+- 0 10209 10078"/>
                              <a:gd name="T39" fmla="*/ 10209 h 1312"/>
                              <a:gd name="T40" fmla="+- 0 10173 8106"/>
                              <a:gd name="T41" fmla="*/ T40 w 2067"/>
                              <a:gd name="T42" fmla="+- 0 11259 10078"/>
                              <a:gd name="T43" fmla="*/ 11259 h 1312"/>
                              <a:gd name="T44" fmla="+- 0 10156 8106"/>
                              <a:gd name="T45" fmla="*/ T44 w 2067"/>
                              <a:gd name="T46" fmla="+- 0 11324 10078"/>
                              <a:gd name="T47" fmla="*/ 11324 h 1312"/>
                              <a:gd name="T48" fmla="+- 0 10111 8106"/>
                              <a:gd name="T49" fmla="*/ T48 w 2067"/>
                              <a:gd name="T50" fmla="+- 0 11371 10078"/>
                              <a:gd name="T51" fmla="*/ 11371 h 1312"/>
                              <a:gd name="T52" fmla="+- 0 10048 8106"/>
                              <a:gd name="T53" fmla="*/ T52 w 2067"/>
                              <a:gd name="T54" fmla="+- 0 11390 10078"/>
                              <a:gd name="T55" fmla="*/ 11390 h 1312"/>
                              <a:gd name="T56" fmla="+- 0 10041 8106"/>
                              <a:gd name="T57" fmla="*/ T56 w 2067"/>
                              <a:gd name="T58" fmla="+- 0 11391 10078"/>
                              <a:gd name="T59" fmla="*/ 11391 h 1312"/>
                              <a:gd name="T60" fmla="+- 0 8237 8106"/>
                              <a:gd name="T61" fmla="*/ T60 w 2067"/>
                              <a:gd name="T62" fmla="+- 0 11391 10078"/>
                              <a:gd name="T63" fmla="*/ 11391 h 1312"/>
                              <a:gd name="T64" fmla="+- 0 8173 8106"/>
                              <a:gd name="T65" fmla="*/ T64 w 2067"/>
                              <a:gd name="T66" fmla="+- 0 11374 10078"/>
                              <a:gd name="T67" fmla="*/ 11374 h 1312"/>
                              <a:gd name="T68" fmla="+- 0 8126 8106"/>
                              <a:gd name="T69" fmla="*/ T68 w 2067"/>
                              <a:gd name="T70" fmla="+- 0 11329 10078"/>
                              <a:gd name="T71" fmla="*/ 11329 h 1312"/>
                              <a:gd name="T72" fmla="+- 0 8106 8106"/>
                              <a:gd name="T73" fmla="*/ T72 w 2067"/>
                              <a:gd name="T74" fmla="+- 0 11266 10078"/>
                              <a:gd name="T75" fmla="*/ 11266 h 1312"/>
                              <a:gd name="T76" fmla="+- 0 8106 8106"/>
                              <a:gd name="T77" fmla="*/ T76 w 2067"/>
                              <a:gd name="T78" fmla="+- 0 11259 10078"/>
                              <a:gd name="T79" fmla="*/ 11259 h 1312"/>
                              <a:gd name="T80" fmla="+- 0 8106 8106"/>
                              <a:gd name="T81" fmla="*/ T80 w 2067"/>
                              <a:gd name="T82" fmla="+- 0 10209 10078"/>
                              <a:gd name="T83" fmla="*/ 10209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17" y="67"/>
                                </a:lnTo>
                                <a:lnTo>
                                  <a:pt x="61" y="20"/>
                                </a:lnTo>
                                <a:lnTo>
                                  <a:pt x="125" y="0"/>
                                </a:lnTo>
                                <a:lnTo>
                                  <a:pt x="131" y="0"/>
                                </a:lnTo>
                                <a:lnTo>
                                  <a:pt x="1935" y="0"/>
                                </a:lnTo>
                                <a:lnTo>
                                  <a:pt x="2000" y="17"/>
                                </a:lnTo>
                                <a:lnTo>
                                  <a:pt x="2047" y="62"/>
                                </a:lnTo>
                                <a:lnTo>
                                  <a:pt x="2066" y="125"/>
                                </a:lnTo>
                                <a:lnTo>
                                  <a:pt x="2067" y="131"/>
                                </a:lnTo>
                                <a:lnTo>
                                  <a:pt x="2067" y="1181"/>
                                </a:lnTo>
                                <a:lnTo>
                                  <a:pt x="2050" y="1246"/>
                                </a:lnTo>
                                <a:lnTo>
                                  <a:pt x="2005" y="1293"/>
                                </a:lnTo>
                                <a:lnTo>
                                  <a:pt x="1942" y="1312"/>
                                </a:lnTo>
                                <a:lnTo>
                                  <a:pt x="1935" y="1313"/>
                                </a:lnTo>
                                <a:lnTo>
                                  <a:pt x="131" y="1313"/>
                                </a:lnTo>
                                <a:lnTo>
                                  <a:pt x="67" y="1296"/>
                                </a:lnTo>
                                <a:lnTo>
                                  <a:pt x="20" y="1251"/>
                                </a:lnTo>
                                <a:lnTo>
                                  <a:pt x="0" y="1188"/>
                                </a:lnTo>
                                <a:lnTo>
                                  <a:pt x="0" y="1181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4F81B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6"/>
                        <wps:cNvSpPr>
                          <a:spLocks/>
                        </wps:cNvSpPr>
                        <wps:spPr bwMode="auto">
                          <a:xfrm>
                            <a:off x="6625" y="11975"/>
                            <a:ext cx="2067" cy="1312"/>
                          </a:xfrm>
                          <a:custGeom>
                            <a:avLst/>
                            <a:gdLst>
                              <a:gd name="T0" fmla="+- 0 6625 6625"/>
                              <a:gd name="T1" fmla="*/ T0 w 2067"/>
                              <a:gd name="T2" fmla="+- 0 12106 11975"/>
                              <a:gd name="T3" fmla="*/ 12106 h 1312"/>
                              <a:gd name="T4" fmla="+- 0 6625 6625"/>
                              <a:gd name="T5" fmla="*/ T4 w 2067"/>
                              <a:gd name="T6" fmla="+- 0 13163 11975"/>
                              <a:gd name="T7" fmla="*/ 13163 h 1312"/>
                              <a:gd name="T8" fmla="+- 0 6645 6625"/>
                              <a:gd name="T9" fmla="*/ T8 w 2067"/>
                              <a:gd name="T10" fmla="+- 0 13226 11975"/>
                              <a:gd name="T11" fmla="*/ 13226 h 1312"/>
                              <a:gd name="T12" fmla="+- 0 6692 6625"/>
                              <a:gd name="T13" fmla="*/ T12 w 2067"/>
                              <a:gd name="T14" fmla="+- 0 13270 11975"/>
                              <a:gd name="T15" fmla="*/ 13270 h 1312"/>
                              <a:gd name="T16" fmla="+- 0 6756 6625"/>
                              <a:gd name="T17" fmla="*/ T16 w 2067"/>
                              <a:gd name="T18" fmla="+- 0 13287 11975"/>
                              <a:gd name="T19" fmla="*/ 13287 h 1312"/>
                              <a:gd name="T20" fmla="+- 0 8567 6625"/>
                              <a:gd name="T21" fmla="*/ T20 w 2067"/>
                              <a:gd name="T22" fmla="+- 0 13287 11975"/>
                              <a:gd name="T23" fmla="*/ 13287 h 1312"/>
                              <a:gd name="T24" fmla="+- 0 8630 6625"/>
                              <a:gd name="T25" fmla="*/ T24 w 2067"/>
                              <a:gd name="T26" fmla="+- 0 13267 11975"/>
                              <a:gd name="T27" fmla="*/ 13267 h 1312"/>
                              <a:gd name="T28" fmla="+- 0 8675 6625"/>
                              <a:gd name="T29" fmla="*/ T28 w 2067"/>
                              <a:gd name="T30" fmla="+- 0 13221 11975"/>
                              <a:gd name="T31" fmla="*/ 13221 h 1312"/>
                              <a:gd name="T32" fmla="+- 0 8692 6625"/>
                              <a:gd name="T33" fmla="*/ T32 w 2067"/>
                              <a:gd name="T34" fmla="+- 0 13156 11975"/>
                              <a:gd name="T35" fmla="*/ 13156 h 1312"/>
                              <a:gd name="T36" fmla="+- 0 8691 6625"/>
                              <a:gd name="T37" fmla="*/ T36 w 2067"/>
                              <a:gd name="T38" fmla="+- 0 12100 11975"/>
                              <a:gd name="T39" fmla="*/ 12100 h 1312"/>
                              <a:gd name="T40" fmla="+- 0 8672 6625"/>
                              <a:gd name="T41" fmla="*/ T40 w 2067"/>
                              <a:gd name="T42" fmla="+- 0 12036 11975"/>
                              <a:gd name="T43" fmla="*/ 12036 h 1312"/>
                              <a:gd name="T44" fmla="+- 0 8625 6625"/>
                              <a:gd name="T45" fmla="*/ T44 w 2067"/>
                              <a:gd name="T46" fmla="+- 0 11992 11975"/>
                              <a:gd name="T47" fmla="*/ 11992 h 1312"/>
                              <a:gd name="T48" fmla="+- 0 8560 6625"/>
                              <a:gd name="T49" fmla="*/ T48 w 2067"/>
                              <a:gd name="T50" fmla="+- 0 11975 11975"/>
                              <a:gd name="T51" fmla="*/ 11975 h 1312"/>
                              <a:gd name="T52" fmla="+- 0 6750 6625"/>
                              <a:gd name="T53" fmla="*/ T52 w 2067"/>
                              <a:gd name="T54" fmla="+- 0 11975 11975"/>
                              <a:gd name="T55" fmla="*/ 11975 h 1312"/>
                              <a:gd name="T56" fmla="+- 0 6686 6625"/>
                              <a:gd name="T57" fmla="*/ T56 w 2067"/>
                              <a:gd name="T58" fmla="+- 0 11995 11975"/>
                              <a:gd name="T59" fmla="*/ 11995 h 1312"/>
                              <a:gd name="T60" fmla="+- 0 6642 6625"/>
                              <a:gd name="T61" fmla="*/ T60 w 2067"/>
                              <a:gd name="T62" fmla="+- 0 12042 11975"/>
                              <a:gd name="T63" fmla="*/ 12042 h 1312"/>
                              <a:gd name="T64" fmla="+- 0 6625 6625"/>
                              <a:gd name="T65" fmla="*/ T64 w 2067"/>
                              <a:gd name="T66" fmla="+- 0 12106 11975"/>
                              <a:gd name="T67" fmla="*/ 12106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0" y="1188"/>
                                </a:lnTo>
                                <a:lnTo>
                                  <a:pt x="20" y="1251"/>
                                </a:lnTo>
                                <a:lnTo>
                                  <a:pt x="67" y="1295"/>
                                </a:lnTo>
                                <a:lnTo>
                                  <a:pt x="131" y="1312"/>
                                </a:lnTo>
                                <a:lnTo>
                                  <a:pt x="1942" y="1312"/>
                                </a:lnTo>
                                <a:lnTo>
                                  <a:pt x="2005" y="1292"/>
                                </a:lnTo>
                                <a:lnTo>
                                  <a:pt x="2050" y="1246"/>
                                </a:lnTo>
                                <a:lnTo>
                                  <a:pt x="2067" y="1181"/>
                                </a:lnTo>
                                <a:lnTo>
                                  <a:pt x="2066" y="125"/>
                                </a:lnTo>
                                <a:lnTo>
                                  <a:pt x="2047" y="61"/>
                                </a:lnTo>
                                <a:lnTo>
                                  <a:pt x="2000" y="17"/>
                                </a:lnTo>
                                <a:lnTo>
                                  <a:pt x="1935" y="0"/>
                                </a:lnTo>
                                <a:lnTo>
                                  <a:pt x="125" y="0"/>
                                </a:lnTo>
                                <a:lnTo>
                                  <a:pt x="61" y="20"/>
                                </a:lnTo>
                                <a:lnTo>
                                  <a:pt x="17" y="67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57"/>
                        <wps:cNvSpPr>
                          <a:spLocks/>
                        </wps:cNvSpPr>
                        <wps:spPr bwMode="auto">
                          <a:xfrm>
                            <a:off x="6625" y="11975"/>
                            <a:ext cx="2067" cy="1312"/>
                          </a:xfrm>
                          <a:custGeom>
                            <a:avLst/>
                            <a:gdLst>
                              <a:gd name="T0" fmla="+- 0 6625 6625"/>
                              <a:gd name="T1" fmla="*/ T0 w 2067"/>
                              <a:gd name="T2" fmla="+- 0 12106 11975"/>
                              <a:gd name="T3" fmla="*/ 12106 h 1312"/>
                              <a:gd name="T4" fmla="+- 0 6642 6625"/>
                              <a:gd name="T5" fmla="*/ T4 w 2067"/>
                              <a:gd name="T6" fmla="+- 0 12042 11975"/>
                              <a:gd name="T7" fmla="*/ 12042 h 1312"/>
                              <a:gd name="T8" fmla="+- 0 6686 6625"/>
                              <a:gd name="T9" fmla="*/ T8 w 2067"/>
                              <a:gd name="T10" fmla="+- 0 11995 11975"/>
                              <a:gd name="T11" fmla="*/ 11995 h 1312"/>
                              <a:gd name="T12" fmla="+- 0 6750 6625"/>
                              <a:gd name="T13" fmla="*/ T12 w 2067"/>
                              <a:gd name="T14" fmla="+- 0 11975 11975"/>
                              <a:gd name="T15" fmla="*/ 11975 h 1312"/>
                              <a:gd name="T16" fmla="+- 0 6756 6625"/>
                              <a:gd name="T17" fmla="*/ T16 w 2067"/>
                              <a:gd name="T18" fmla="+- 0 11975 11975"/>
                              <a:gd name="T19" fmla="*/ 11975 h 1312"/>
                              <a:gd name="T20" fmla="+- 0 8560 6625"/>
                              <a:gd name="T21" fmla="*/ T20 w 2067"/>
                              <a:gd name="T22" fmla="+- 0 11975 11975"/>
                              <a:gd name="T23" fmla="*/ 11975 h 1312"/>
                              <a:gd name="T24" fmla="+- 0 8625 6625"/>
                              <a:gd name="T25" fmla="*/ T24 w 2067"/>
                              <a:gd name="T26" fmla="+- 0 11992 11975"/>
                              <a:gd name="T27" fmla="*/ 11992 h 1312"/>
                              <a:gd name="T28" fmla="+- 0 8672 6625"/>
                              <a:gd name="T29" fmla="*/ T28 w 2067"/>
                              <a:gd name="T30" fmla="+- 0 12036 11975"/>
                              <a:gd name="T31" fmla="*/ 12036 h 1312"/>
                              <a:gd name="T32" fmla="+- 0 8691 6625"/>
                              <a:gd name="T33" fmla="*/ T32 w 2067"/>
                              <a:gd name="T34" fmla="+- 0 12100 11975"/>
                              <a:gd name="T35" fmla="*/ 12100 h 1312"/>
                              <a:gd name="T36" fmla="+- 0 8692 6625"/>
                              <a:gd name="T37" fmla="*/ T36 w 2067"/>
                              <a:gd name="T38" fmla="+- 0 12106 11975"/>
                              <a:gd name="T39" fmla="*/ 12106 h 1312"/>
                              <a:gd name="T40" fmla="+- 0 8692 6625"/>
                              <a:gd name="T41" fmla="*/ T40 w 2067"/>
                              <a:gd name="T42" fmla="+- 0 13156 11975"/>
                              <a:gd name="T43" fmla="*/ 13156 h 1312"/>
                              <a:gd name="T44" fmla="+- 0 8675 6625"/>
                              <a:gd name="T45" fmla="*/ T44 w 2067"/>
                              <a:gd name="T46" fmla="+- 0 13221 11975"/>
                              <a:gd name="T47" fmla="*/ 13221 h 1312"/>
                              <a:gd name="T48" fmla="+- 0 8630 6625"/>
                              <a:gd name="T49" fmla="*/ T48 w 2067"/>
                              <a:gd name="T50" fmla="+- 0 13267 11975"/>
                              <a:gd name="T51" fmla="*/ 13267 h 1312"/>
                              <a:gd name="T52" fmla="+- 0 8567 6625"/>
                              <a:gd name="T53" fmla="*/ T52 w 2067"/>
                              <a:gd name="T54" fmla="+- 0 13287 11975"/>
                              <a:gd name="T55" fmla="*/ 13287 h 1312"/>
                              <a:gd name="T56" fmla="+- 0 8560 6625"/>
                              <a:gd name="T57" fmla="*/ T56 w 2067"/>
                              <a:gd name="T58" fmla="+- 0 13287 11975"/>
                              <a:gd name="T59" fmla="*/ 13287 h 1312"/>
                              <a:gd name="T60" fmla="+- 0 6756 6625"/>
                              <a:gd name="T61" fmla="*/ T60 w 2067"/>
                              <a:gd name="T62" fmla="+- 0 13287 11975"/>
                              <a:gd name="T63" fmla="*/ 13287 h 1312"/>
                              <a:gd name="T64" fmla="+- 0 6692 6625"/>
                              <a:gd name="T65" fmla="*/ T64 w 2067"/>
                              <a:gd name="T66" fmla="+- 0 13270 11975"/>
                              <a:gd name="T67" fmla="*/ 13270 h 1312"/>
                              <a:gd name="T68" fmla="+- 0 6645 6625"/>
                              <a:gd name="T69" fmla="*/ T68 w 2067"/>
                              <a:gd name="T70" fmla="+- 0 13226 11975"/>
                              <a:gd name="T71" fmla="*/ 13226 h 1312"/>
                              <a:gd name="T72" fmla="+- 0 6625 6625"/>
                              <a:gd name="T73" fmla="*/ T72 w 2067"/>
                              <a:gd name="T74" fmla="+- 0 13163 11975"/>
                              <a:gd name="T75" fmla="*/ 13163 h 1312"/>
                              <a:gd name="T76" fmla="+- 0 6625 6625"/>
                              <a:gd name="T77" fmla="*/ T76 w 2067"/>
                              <a:gd name="T78" fmla="+- 0 13156 11975"/>
                              <a:gd name="T79" fmla="*/ 13156 h 1312"/>
                              <a:gd name="T80" fmla="+- 0 6625 6625"/>
                              <a:gd name="T81" fmla="*/ T80 w 2067"/>
                              <a:gd name="T82" fmla="+- 0 12106 11975"/>
                              <a:gd name="T83" fmla="*/ 12106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17" y="67"/>
                                </a:lnTo>
                                <a:lnTo>
                                  <a:pt x="61" y="20"/>
                                </a:lnTo>
                                <a:lnTo>
                                  <a:pt x="125" y="0"/>
                                </a:lnTo>
                                <a:lnTo>
                                  <a:pt x="131" y="0"/>
                                </a:lnTo>
                                <a:lnTo>
                                  <a:pt x="1935" y="0"/>
                                </a:lnTo>
                                <a:lnTo>
                                  <a:pt x="2000" y="17"/>
                                </a:lnTo>
                                <a:lnTo>
                                  <a:pt x="2047" y="61"/>
                                </a:lnTo>
                                <a:lnTo>
                                  <a:pt x="2066" y="125"/>
                                </a:lnTo>
                                <a:lnTo>
                                  <a:pt x="2067" y="131"/>
                                </a:lnTo>
                                <a:lnTo>
                                  <a:pt x="2067" y="1181"/>
                                </a:lnTo>
                                <a:lnTo>
                                  <a:pt x="2050" y="1246"/>
                                </a:lnTo>
                                <a:lnTo>
                                  <a:pt x="2005" y="1292"/>
                                </a:lnTo>
                                <a:lnTo>
                                  <a:pt x="1942" y="1312"/>
                                </a:lnTo>
                                <a:lnTo>
                                  <a:pt x="1935" y="1312"/>
                                </a:lnTo>
                                <a:lnTo>
                                  <a:pt x="131" y="1312"/>
                                </a:lnTo>
                                <a:lnTo>
                                  <a:pt x="67" y="1295"/>
                                </a:lnTo>
                                <a:lnTo>
                                  <a:pt x="20" y="1251"/>
                                </a:lnTo>
                                <a:lnTo>
                                  <a:pt x="0" y="1188"/>
                                </a:lnTo>
                                <a:lnTo>
                                  <a:pt x="0" y="1181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58"/>
                        <wps:cNvSpPr>
                          <a:spLocks/>
                        </wps:cNvSpPr>
                        <wps:spPr bwMode="auto">
                          <a:xfrm>
                            <a:off x="6855" y="12193"/>
                            <a:ext cx="2067" cy="1313"/>
                          </a:xfrm>
                          <a:custGeom>
                            <a:avLst/>
                            <a:gdLst>
                              <a:gd name="T0" fmla="+- 0 6855 6855"/>
                              <a:gd name="T1" fmla="*/ T0 w 2067"/>
                              <a:gd name="T2" fmla="+- 0 12324 12193"/>
                              <a:gd name="T3" fmla="*/ 12324 h 1313"/>
                              <a:gd name="T4" fmla="+- 0 6855 6855"/>
                              <a:gd name="T5" fmla="*/ T4 w 2067"/>
                              <a:gd name="T6" fmla="+- 0 13381 12193"/>
                              <a:gd name="T7" fmla="*/ 13381 h 1313"/>
                              <a:gd name="T8" fmla="+- 0 6875 6855"/>
                              <a:gd name="T9" fmla="*/ T8 w 2067"/>
                              <a:gd name="T10" fmla="+- 0 13444 12193"/>
                              <a:gd name="T11" fmla="*/ 13444 h 1313"/>
                              <a:gd name="T12" fmla="+- 0 6921 6855"/>
                              <a:gd name="T13" fmla="*/ T12 w 2067"/>
                              <a:gd name="T14" fmla="+- 0 13489 12193"/>
                              <a:gd name="T15" fmla="*/ 13489 h 1313"/>
                              <a:gd name="T16" fmla="+- 0 6986 6855"/>
                              <a:gd name="T17" fmla="*/ T16 w 2067"/>
                              <a:gd name="T18" fmla="+- 0 13506 12193"/>
                              <a:gd name="T19" fmla="*/ 13506 h 1313"/>
                              <a:gd name="T20" fmla="+- 0 8797 6855"/>
                              <a:gd name="T21" fmla="*/ T20 w 2067"/>
                              <a:gd name="T22" fmla="+- 0 13505 12193"/>
                              <a:gd name="T23" fmla="*/ 13505 h 1313"/>
                              <a:gd name="T24" fmla="+- 0 8860 6855"/>
                              <a:gd name="T25" fmla="*/ T24 w 2067"/>
                              <a:gd name="T26" fmla="+- 0 13485 12193"/>
                              <a:gd name="T27" fmla="*/ 13485 h 1313"/>
                              <a:gd name="T28" fmla="+- 0 8905 6855"/>
                              <a:gd name="T29" fmla="*/ T28 w 2067"/>
                              <a:gd name="T30" fmla="+- 0 13439 12193"/>
                              <a:gd name="T31" fmla="*/ 13439 h 1313"/>
                              <a:gd name="T32" fmla="+- 0 8921 6855"/>
                              <a:gd name="T33" fmla="*/ T32 w 2067"/>
                              <a:gd name="T34" fmla="+- 0 13374 12193"/>
                              <a:gd name="T35" fmla="*/ 13374 h 1313"/>
                              <a:gd name="T36" fmla="+- 0 8921 6855"/>
                              <a:gd name="T37" fmla="*/ T36 w 2067"/>
                              <a:gd name="T38" fmla="+- 0 12318 12193"/>
                              <a:gd name="T39" fmla="*/ 12318 h 1313"/>
                              <a:gd name="T40" fmla="+- 0 8901 6855"/>
                              <a:gd name="T41" fmla="*/ T40 w 2067"/>
                              <a:gd name="T42" fmla="+- 0 12254 12193"/>
                              <a:gd name="T43" fmla="*/ 12254 h 1313"/>
                              <a:gd name="T44" fmla="+- 0 8854 6855"/>
                              <a:gd name="T45" fmla="*/ T44 w 2067"/>
                              <a:gd name="T46" fmla="+- 0 12210 12193"/>
                              <a:gd name="T47" fmla="*/ 12210 h 1313"/>
                              <a:gd name="T48" fmla="+- 0 8790 6855"/>
                              <a:gd name="T49" fmla="*/ T48 w 2067"/>
                              <a:gd name="T50" fmla="+- 0 12193 12193"/>
                              <a:gd name="T51" fmla="*/ 12193 h 1313"/>
                              <a:gd name="T52" fmla="+- 0 6979 6855"/>
                              <a:gd name="T53" fmla="*/ T52 w 2067"/>
                              <a:gd name="T54" fmla="+- 0 12193 12193"/>
                              <a:gd name="T55" fmla="*/ 12193 h 1313"/>
                              <a:gd name="T56" fmla="+- 0 6916 6855"/>
                              <a:gd name="T57" fmla="*/ T56 w 2067"/>
                              <a:gd name="T58" fmla="+- 0 12213 12193"/>
                              <a:gd name="T59" fmla="*/ 12213 h 1313"/>
                              <a:gd name="T60" fmla="+- 0 6871 6855"/>
                              <a:gd name="T61" fmla="*/ T60 w 2067"/>
                              <a:gd name="T62" fmla="+- 0 12260 12193"/>
                              <a:gd name="T63" fmla="*/ 12260 h 1313"/>
                              <a:gd name="T64" fmla="+- 0 6855 6855"/>
                              <a:gd name="T65" fmla="*/ T64 w 2067"/>
                              <a:gd name="T66" fmla="+- 0 12324 12193"/>
                              <a:gd name="T67" fmla="*/ 12324 h 131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067" h="1313">
                                <a:moveTo>
                                  <a:pt x="0" y="131"/>
                                </a:moveTo>
                                <a:lnTo>
                                  <a:pt x="0" y="1188"/>
                                </a:lnTo>
                                <a:lnTo>
                                  <a:pt x="20" y="1251"/>
                                </a:lnTo>
                                <a:lnTo>
                                  <a:pt x="66" y="1296"/>
                                </a:lnTo>
                                <a:lnTo>
                                  <a:pt x="131" y="1313"/>
                                </a:lnTo>
                                <a:lnTo>
                                  <a:pt x="1942" y="1312"/>
                                </a:lnTo>
                                <a:lnTo>
                                  <a:pt x="2005" y="1292"/>
                                </a:lnTo>
                                <a:lnTo>
                                  <a:pt x="2050" y="1246"/>
                                </a:lnTo>
                                <a:lnTo>
                                  <a:pt x="2066" y="1181"/>
                                </a:lnTo>
                                <a:lnTo>
                                  <a:pt x="2066" y="125"/>
                                </a:lnTo>
                                <a:lnTo>
                                  <a:pt x="2046" y="61"/>
                                </a:lnTo>
                                <a:lnTo>
                                  <a:pt x="1999" y="17"/>
                                </a:lnTo>
                                <a:lnTo>
                                  <a:pt x="1935" y="0"/>
                                </a:lnTo>
                                <a:lnTo>
                                  <a:pt x="124" y="0"/>
                                </a:lnTo>
                                <a:lnTo>
                                  <a:pt x="61" y="20"/>
                                </a:lnTo>
                                <a:lnTo>
                                  <a:pt x="16" y="67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59"/>
                        <wps:cNvSpPr>
                          <a:spLocks/>
                        </wps:cNvSpPr>
                        <wps:spPr bwMode="auto">
                          <a:xfrm>
                            <a:off x="6855" y="12193"/>
                            <a:ext cx="2067" cy="1313"/>
                          </a:xfrm>
                          <a:custGeom>
                            <a:avLst/>
                            <a:gdLst>
                              <a:gd name="T0" fmla="+- 0 6855 6855"/>
                              <a:gd name="T1" fmla="*/ T0 w 2067"/>
                              <a:gd name="T2" fmla="+- 0 12324 12193"/>
                              <a:gd name="T3" fmla="*/ 12324 h 1313"/>
                              <a:gd name="T4" fmla="+- 0 6871 6855"/>
                              <a:gd name="T5" fmla="*/ T4 w 2067"/>
                              <a:gd name="T6" fmla="+- 0 12260 12193"/>
                              <a:gd name="T7" fmla="*/ 12260 h 1313"/>
                              <a:gd name="T8" fmla="+- 0 6916 6855"/>
                              <a:gd name="T9" fmla="*/ T8 w 2067"/>
                              <a:gd name="T10" fmla="+- 0 12213 12193"/>
                              <a:gd name="T11" fmla="*/ 12213 h 1313"/>
                              <a:gd name="T12" fmla="+- 0 6979 6855"/>
                              <a:gd name="T13" fmla="*/ T12 w 2067"/>
                              <a:gd name="T14" fmla="+- 0 12193 12193"/>
                              <a:gd name="T15" fmla="*/ 12193 h 1313"/>
                              <a:gd name="T16" fmla="+- 0 6986 6855"/>
                              <a:gd name="T17" fmla="*/ T16 w 2067"/>
                              <a:gd name="T18" fmla="+- 0 12193 12193"/>
                              <a:gd name="T19" fmla="*/ 12193 h 1313"/>
                              <a:gd name="T20" fmla="+- 0 8790 6855"/>
                              <a:gd name="T21" fmla="*/ T20 w 2067"/>
                              <a:gd name="T22" fmla="+- 0 12193 12193"/>
                              <a:gd name="T23" fmla="*/ 12193 h 1313"/>
                              <a:gd name="T24" fmla="+- 0 8854 6855"/>
                              <a:gd name="T25" fmla="*/ T24 w 2067"/>
                              <a:gd name="T26" fmla="+- 0 12210 12193"/>
                              <a:gd name="T27" fmla="*/ 12210 h 1313"/>
                              <a:gd name="T28" fmla="+- 0 8901 6855"/>
                              <a:gd name="T29" fmla="*/ T28 w 2067"/>
                              <a:gd name="T30" fmla="+- 0 12254 12193"/>
                              <a:gd name="T31" fmla="*/ 12254 h 1313"/>
                              <a:gd name="T32" fmla="+- 0 8921 6855"/>
                              <a:gd name="T33" fmla="*/ T32 w 2067"/>
                              <a:gd name="T34" fmla="+- 0 12318 12193"/>
                              <a:gd name="T35" fmla="*/ 12318 h 1313"/>
                              <a:gd name="T36" fmla="+- 0 8921 6855"/>
                              <a:gd name="T37" fmla="*/ T36 w 2067"/>
                              <a:gd name="T38" fmla="+- 0 12324 12193"/>
                              <a:gd name="T39" fmla="*/ 12324 h 1313"/>
                              <a:gd name="T40" fmla="+- 0 8921 6855"/>
                              <a:gd name="T41" fmla="*/ T40 w 2067"/>
                              <a:gd name="T42" fmla="+- 0 13374 12193"/>
                              <a:gd name="T43" fmla="*/ 13374 h 1313"/>
                              <a:gd name="T44" fmla="+- 0 8905 6855"/>
                              <a:gd name="T45" fmla="*/ T44 w 2067"/>
                              <a:gd name="T46" fmla="+- 0 13439 12193"/>
                              <a:gd name="T47" fmla="*/ 13439 h 1313"/>
                              <a:gd name="T48" fmla="+- 0 8860 6855"/>
                              <a:gd name="T49" fmla="*/ T48 w 2067"/>
                              <a:gd name="T50" fmla="+- 0 13485 12193"/>
                              <a:gd name="T51" fmla="*/ 13485 h 1313"/>
                              <a:gd name="T52" fmla="+- 0 8797 6855"/>
                              <a:gd name="T53" fmla="*/ T52 w 2067"/>
                              <a:gd name="T54" fmla="+- 0 13505 12193"/>
                              <a:gd name="T55" fmla="*/ 13505 h 1313"/>
                              <a:gd name="T56" fmla="+- 0 8790 6855"/>
                              <a:gd name="T57" fmla="*/ T56 w 2067"/>
                              <a:gd name="T58" fmla="+- 0 13506 12193"/>
                              <a:gd name="T59" fmla="*/ 13506 h 1313"/>
                              <a:gd name="T60" fmla="+- 0 6986 6855"/>
                              <a:gd name="T61" fmla="*/ T60 w 2067"/>
                              <a:gd name="T62" fmla="+- 0 13506 12193"/>
                              <a:gd name="T63" fmla="*/ 13506 h 1313"/>
                              <a:gd name="T64" fmla="+- 0 6921 6855"/>
                              <a:gd name="T65" fmla="*/ T64 w 2067"/>
                              <a:gd name="T66" fmla="+- 0 13489 12193"/>
                              <a:gd name="T67" fmla="*/ 13489 h 1313"/>
                              <a:gd name="T68" fmla="+- 0 6875 6855"/>
                              <a:gd name="T69" fmla="*/ T68 w 2067"/>
                              <a:gd name="T70" fmla="+- 0 13444 12193"/>
                              <a:gd name="T71" fmla="*/ 13444 h 1313"/>
                              <a:gd name="T72" fmla="+- 0 6855 6855"/>
                              <a:gd name="T73" fmla="*/ T72 w 2067"/>
                              <a:gd name="T74" fmla="+- 0 13381 12193"/>
                              <a:gd name="T75" fmla="*/ 13381 h 1313"/>
                              <a:gd name="T76" fmla="+- 0 6855 6855"/>
                              <a:gd name="T77" fmla="*/ T76 w 2067"/>
                              <a:gd name="T78" fmla="+- 0 13374 12193"/>
                              <a:gd name="T79" fmla="*/ 13374 h 1313"/>
                              <a:gd name="T80" fmla="+- 0 6855 6855"/>
                              <a:gd name="T81" fmla="*/ T80 w 2067"/>
                              <a:gd name="T82" fmla="+- 0 12324 12193"/>
                              <a:gd name="T83" fmla="*/ 12324 h 131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067" h="1313">
                                <a:moveTo>
                                  <a:pt x="0" y="131"/>
                                </a:moveTo>
                                <a:lnTo>
                                  <a:pt x="16" y="67"/>
                                </a:lnTo>
                                <a:lnTo>
                                  <a:pt x="61" y="20"/>
                                </a:lnTo>
                                <a:lnTo>
                                  <a:pt x="124" y="0"/>
                                </a:lnTo>
                                <a:lnTo>
                                  <a:pt x="131" y="0"/>
                                </a:lnTo>
                                <a:lnTo>
                                  <a:pt x="1935" y="0"/>
                                </a:lnTo>
                                <a:lnTo>
                                  <a:pt x="1999" y="17"/>
                                </a:lnTo>
                                <a:lnTo>
                                  <a:pt x="2046" y="61"/>
                                </a:lnTo>
                                <a:lnTo>
                                  <a:pt x="2066" y="125"/>
                                </a:lnTo>
                                <a:lnTo>
                                  <a:pt x="2066" y="131"/>
                                </a:lnTo>
                                <a:lnTo>
                                  <a:pt x="2066" y="1181"/>
                                </a:lnTo>
                                <a:lnTo>
                                  <a:pt x="2050" y="1246"/>
                                </a:lnTo>
                                <a:lnTo>
                                  <a:pt x="2005" y="1292"/>
                                </a:lnTo>
                                <a:lnTo>
                                  <a:pt x="1942" y="1312"/>
                                </a:lnTo>
                                <a:lnTo>
                                  <a:pt x="1935" y="1313"/>
                                </a:lnTo>
                                <a:lnTo>
                                  <a:pt x="131" y="1313"/>
                                </a:lnTo>
                                <a:lnTo>
                                  <a:pt x="66" y="1296"/>
                                </a:lnTo>
                                <a:lnTo>
                                  <a:pt x="20" y="1251"/>
                                </a:lnTo>
                                <a:lnTo>
                                  <a:pt x="0" y="1188"/>
                                </a:lnTo>
                                <a:lnTo>
                                  <a:pt x="0" y="1181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4F81B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60"/>
                        <wps:cNvSpPr>
                          <a:spLocks/>
                        </wps:cNvSpPr>
                        <wps:spPr bwMode="auto">
                          <a:xfrm>
                            <a:off x="9151" y="11975"/>
                            <a:ext cx="2067" cy="1312"/>
                          </a:xfrm>
                          <a:custGeom>
                            <a:avLst/>
                            <a:gdLst>
                              <a:gd name="T0" fmla="+- 0 9151 9151"/>
                              <a:gd name="T1" fmla="*/ T0 w 2067"/>
                              <a:gd name="T2" fmla="+- 0 12106 11975"/>
                              <a:gd name="T3" fmla="*/ 12106 h 1312"/>
                              <a:gd name="T4" fmla="+- 0 9151 9151"/>
                              <a:gd name="T5" fmla="*/ T4 w 2067"/>
                              <a:gd name="T6" fmla="+- 0 13163 11975"/>
                              <a:gd name="T7" fmla="*/ 13163 h 1312"/>
                              <a:gd name="T8" fmla="+- 0 9171 9151"/>
                              <a:gd name="T9" fmla="*/ T8 w 2067"/>
                              <a:gd name="T10" fmla="+- 0 13226 11975"/>
                              <a:gd name="T11" fmla="*/ 13226 h 1312"/>
                              <a:gd name="T12" fmla="+- 0 9218 9151"/>
                              <a:gd name="T13" fmla="*/ T12 w 2067"/>
                              <a:gd name="T14" fmla="+- 0 13270 11975"/>
                              <a:gd name="T15" fmla="*/ 13270 h 1312"/>
                              <a:gd name="T16" fmla="+- 0 9282 9151"/>
                              <a:gd name="T17" fmla="*/ T16 w 2067"/>
                              <a:gd name="T18" fmla="+- 0 13287 11975"/>
                              <a:gd name="T19" fmla="*/ 13287 h 1312"/>
                              <a:gd name="T20" fmla="+- 0 11093 9151"/>
                              <a:gd name="T21" fmla="*/ T20 w 2067"/>
                              <a:gd name="T22" fmla="+- 0 13287 11975"/>
                              <a:gd name="T23" fmla="*/ 13287 h 1312"/>
                              <a:gd name="T24" fmla="+- 0 11156 9151"/>
                              <a:gd name="T25" fmla="*/ T24 w 2067"/>
                              <a:gd name="T26" fmla="+- 0 13267 11975"/>
                              <a:gd name="T27" fmla="*/ 13267 h 1312"/>
                              <a:gd name="T28" fmla="+- 0 11201 9151"/>
                              <a:gd name="T29" fmla="*/ T28 w 2067"/>
                              <a:gd name="T30" fmla="+- 0 13221 11975"/>
                              <a:gd name="T31" fmla="*/ 13221 h 1312"/>
                              <a:gd name="T32" fmla="+- 0 11218 9151"/>
                              <a:gd name="T33" fmla="*/ T32 w 2067"/>
                              <a:gd name="T34" fmla="+- 0 13156 11975"/>
                              <a:gd name="T35" fmla="*/ 13156 h 1312"/>
                              <a:gd name="T36" fmla="+- 0 11218 9151"/>
                              <a:gd name="T37" fmla="*/ T36 w 2067"/>
                              <a:gd name="T38" fmla="+- 0 12100 11975"/>
                              <a:gd name="T39" fmla="*/ 12100 h 1312"/>
                              <a:gd name="T40" fmla="+- 0 11198 9151"/>
                              <a:gd name="T41" fmla="*/ T40 w 2067"/>
                              <a:gd name="T42" fmla="+- 0 12036 11975"/>
                              <a:gd name="T43" fmla="*/ 12036 h 1312"/>
                              <a:gd name="T44" fmla="+- 0 11151 9151"/>
                              <a:gd name="T45" fmla="*/ T44 w 2067"/>
                              <a:gd name="T46" fmla="+- 0 11992 11975"/>
                              <a:gd name="T47" fmla="*/ 11992 h 1312"/>
                              <a:gd name="T48" fmla="+- 0 11087 9151"/>
                              <a:gd name="T49" fmla="*/ T48 w 2067"/>
                              <a:gd name="T50" fmla="+- 0 11975 11975"/>
                              <a:gd name="T51" fmla="*/ 11975 h 1312"/>
                              <a:gd name="T52" fmla="+- 0 9276 9151"/>
                              <a:gd name="T53" fmla="*/ T52 w 2067"/>
                              <a:gd name="T54" fmla="+- 0 11975 11975"/>
                              <a:gd name="T55" fmla="*/ 11975 h 1312"/>
                              <a:gd name="T56" fmla="+- 0 9213 9151"/>
                              <a:gd name="T57" fmla="*/ T56 w 2067"/>
                              <a:gd name="T58" fmla="+- 0 11995 11975"/>
                              <a:gd name="T59" fmla="*/ 11995 h 1312"/>
                              <a:gd name="T60" fmla="+- 0 9168 9151"/>
                              <a:gd name="T61" fmla="*/ T60 w 2067"/>
                              <a:gd name="T62" fmla="+- 0 12042 11975"/>
                              <a:gd name="T63" fmla="*/ 12042 h 1312"/>
                              <a:gd name="T64" fmla="+- 0 9151 9151"/>
                              <a:gd name="T65" fmla="*/ T64 w 2067"/>
                              <a:gd name="T66" fmla="+- 0 12106 11975"/>
                              <a:gd name="T67" fmla="*/ 12106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0" y="1188"/>
                                </a:lnTo>
                                <a:lnTo>
                                  <a:pt x="20" y="1251"/>
                                </a:lnTo>
                                <a:lnTo>
                                  <a:pt x="67" y="1295"/>
                                </a:lnTo>
                                <a:lnTo>
                                  <a:pt x="131" y="1312"/>
                                </a:lnTo>
                                <a:lnTo>
                                  <a:pt x="1942" y="1312"/>
                                </a:lnTo>
                                <a:lnTo>
                                  <a:pt x="2005" y="1292"/>
                                </a:lnTo>
                                <a:lnTo>
                                  <a:pt x="2050" y="1246"/>
                                </a:lnTo>
                                <a:lnTo>
                                  <a:pt x="2067" y="1181"/>
                                </a:lnTo>
                                <a:lnTo>
                                  <a:pt x="2067" y="125"/>
                                </a:lnTo>
                                <a:lnTo>
                                  <a:pt x="2047" y="61"/>
                                </a:lnTo>
                                <a:lnTo>
                                  <a:pt x="2000" y="17"/>
                                </a:lnTo>
                                <a:lnTo>
                                  <a:pt x="1936" y="0"/>
                                </a:lnTo>
                                <a:lnTo>
                                  <a:pt x="125" y="0"/>
                                </a:lnTo>
                                <a:lnTo>
                                  <a:pt x="62" y="20"/>
                                </a:lnTo>
                                <a:lnTo>
                                  <a:pt x="17" y="67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61"/>
                        <wps:cNvSpPr>
                          <a:spLocks/>
                        </wps:cNvSpPr>
                        <wps:spPr bwMode="auto">
                          <a:xfrm>
                            <a:off x="9151" y="11975"/>
                            <a:ext cx="2067" cy="1312"/>
                          </a:xfrm>
                          <a:custGeom>
                            <a:avLst/>
                            <a:gdLst>
                              <a:gd name="T0" fmla="+- 0 9151 9151"/>
                              <a:gd name="T1" fmla="*/ T0 w 2067"/>
                              <a:gd name="T2" fmla="+- 0 12106 11975"/>
                              <a:gd name="T3" fmla="*/ 12106 h 1312"/>
                              <a:gd name="T4" fmla="+- 0 9168 9151"/>
                              <a:gd name="T5" fmla="*/ T4 w 2067"/>
                              <a:gd name="T6" fmla="+- 0 12042 11975"/>
                              <a:gd name="T7" fmla="*/ 12042 h 1312"/>
                              <a:gd name="T8" fmla="+- 0 9213 9151"/>
                              <a:gd name="T9" fmla="*/ T8 w 2067"/>
                              <a:gd name="T10" fmla="+- 0 11995 11975"/>
                              <a:gd name="T11" fmla="*/ 11995 h 1312"/>
                              <a:gd name="T12" fmla="+- 0 9276 9151"/>
                              <a:gd name="T13" fmla="*/ T12 w 2067"/>
                              <a:gd name="T14" fmla="+- 0 11975 11975"/>
                              <a:gd name="T15" fmla="*/ 11975 h 1312"/>
                              <a:gd name="T16" fmla="+- 0 9282 9151"/>
                              <a:gd name="T17" fmla="*/ T16 w 2067"/>
                              <a:gd name="T18" fmla="+- 0 11975 11975"/>
                              <a:gd name="T19" fmla="*/ 11975 h 1312"/>
                              <a:gd name="T20" fmla="+- 0 11087 9151"/>
                              <a:gd name="T21" fmla="*/ T20 w 2067"/>
                              <a:gd name="T22" fmla="+- 0 11975 11975"/>
                              <a:gd name="T23" fmla="*/ 11975 h 1312"/>
                              <a:gd name="T24" fmla="+- 0 11151 9151"/>
                              <a:gd name="T25" fmla="*/ T24 w 2067"/>
                              <a:gd name="T26" fmla="+- 0 11992 11975"/>
                              <a:gd name="T27" fmla="*/ 11992 h 1312"/>
                              <a:gd name="T28" fmla="+- 0 11198 9151"/>
                              <a:gd name="T29" fmla="*/ T28 w 2067"/>
                              <a:gd name="T30" fmla="+- 0 12036 11975"/>
                              <a:gd name="T31" fmla="*/ 12036 h 1312"/>
                              <a:gd name="T32" fmla="+- 0 11218 9151"/>
                              <a:gd name="T33" fmla="*/ T32 w 2067"/>
                              <a:gd name="T34" fmla="+- 0 12100 11975"/>
                              <a:gd name="T35" fmla="*/ 12100 h 1312"/>
                              <a:gd name="T36" fmla="+- 0 11218 9151"/>
                              <a:gd name="T37" fmla="*/ T36 w 2067"/>
                              <a:gd name="T38" fmla="+- 0 12106 11975"/>
                              <a:gd name="T39" fmla="*/ 12106 h 1312"/>
                              <a:gd name="T40" fmla="+- 0 11218 9151"/>
                              <a:gd name="T41" fmla="*/ T40 w 2067"/>
                              <a:gd name="T42" fmla="+- 0 13156 11975"/>
                              <a:gd name="T43" fmla="*/ 13156 h 1312"/>
                              <a:gd name="T44" fmla="+- 0 11201 9151"/>
                              <a:gd name="T45" fmla="*/ T44 w 2067"/>
                              <a:gd name="T46" fmla="+- 0 13221 11975"/>
                              <a:gd name="T47" fmla="*/ 13221 h 1312"/>
                              <a:gd name="T48" fmla="+- 0 11156 9151"/>
                              <a:gd name="T49" fmla="*/ T48 w 2067"/>
                              <a:gd name="T50" fmla="+- 0 13267 11975"/>
                              <a:gd name="T51" fmla="*/ 13267 h 1312"/>
                              <a:gd name="T52" fmla="+- 0 11093 9151"/>
                              <a:gd name="T53" fmla="*/ T52 w 2067"/>
                              <a:gd name="T54" fmla="+- 0 13287 11975"/>
                              <a:gd name="T55" fmla="*/ 13287 h 1312"/>
                              <a:gd name="T56" fmla="+- 0 11087 9151"/>
                              <a:gd name="T57" fmla="*/ T56 w 2067"/>
                              <a:gd name="T58" fmla="+- 0 13287 11975"/>
                              <a:gd name="T59" fmla="*/ 13287 h 1312"/>
                              <a:gd name="T60" fmla="+- 0 9282 9151"/>
                              <a:gd name="T61" fmla="*/ T60 w 2067"/>
                              <a:gd name="T62" fmla="+- 0 13287 11975"/>
                              <a:gd name="T63" fmla="*/ 13287 h 1312"/>
                              <a:gd name="T64" fmla="+- 0 9218 9151"/>
                              <a:gd name="T65" fmla="*/ T64 w 2067"/>
                              <a:gd name="T66" fmla="+- 0 13270 11975"/>
                              <a:gd name="T67" fmla="*/ 13270 h 1312"/>
                              <a:gd name="T68" fmla="+- 0 9171 9151"/>
                              <a:gd name="T69" fmla="*/ T68 w 2067"/>
                              <a:gd name="T70" fmla="+- 0 13226 11975"/>
                              <a:gd name="T71" fmla="*/ 13226 h 1312"/>
                              <a:gd name="T72" fmla="+- 0 9151 9151"/>
                              <a:gd name="T73" fmla="*/ T72 w 2067"/>
                              <a:gd name="T74" fmla="+- 0 13163 11975"/>
                              <a:gd name="T75" fmla="*/ 13163 h 1312"/>
                              <a:gd name="T76" fmla="+- 0 9151 9151"/>
                              <a:gd name="T77" fmla="*/ T76 w 2067"/>
                              <a:gd name="T78" fmla="+- 0 13156 11975"/>
                              <a:gd name="T79" fmla="*/ 13156 h 1312"/>
                              <a:gd name="T80" fmla="+- 0 9151 9151"/>
                              <a:gd name="T81" fmla="*/ T80 w 2067"/>
                              <a:gd name="T82" fmla="+- 0 12106 11975"/>
                              <a:gd name="T83" fmla="*/ 12106 h 131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067" h="1312">
                                <a:moveTo>
                                  <a:pt x="0" y="131"/>
                                </a:moveTo>
                                <a:lnTo>
                                  <a:pt x="17" y="67"/>
                                </a:lnTo>
                                <a:lnTo>
                                  <a:pt x="62" y="20"/>
                                </a:lnTo>
                                <a:lnTo>
                                  <a:pt x="125" y="0"/>
                                </a:lnTo>
                                <a:lnTo>
                                  <a:pt x="131" y="0"/>
                                </a:lnTo>
                                <a:lnTo>
                                  <a:pt x="1936" y="0"/>
                                </a:lnTo>
                                <a:lnTo>
                                  <a:pt x="2000" y="17"/>
                                </a:lnTo>
                                <a:lnTo>
                                  <a:pt x="2047" y="61"/>
                                </a:lnTo>
                                <a:lnTo>
                                  <a:pt x="2067" y="125"/>
                                </a:lnTo>
                                <a:lnTo>
                                  <a:pt x="2067" y="131"/>
                                </a:lnTo>
                                <a:lnTo>
                                  <a:pt x="2067" y="1181"/>
                                </a:lnTo>
                                <a:lnTo>
                                  <a:pt x="2050" y="1246"/>
                                </a:lnTo>
                                <a:lnTo>
                                  <a:pt x="2005" y="1292"/>
                                </a:lnTo>
                                <a:lnTo>
                                  <a:pt x="1942" y="1312"/>
                                </a:lnTo>
                                <a:lnTo>
                                  <a:pt x="1936" y="1312"/>
                                </a:lnTo>
                                <a:lnTo>
                                  <a:pt x="131" y="1312"/>
                                </a:lnTo>
                                <a:lnTo>
                                  <a:pt x="67" y="1295"/>
                                </a:lnTo>
                                <a:lnTo>
                                  <a:pt x="20" y="1251"/>
                                </a:lnTo>
                                <a:lnTo>
                                  <a:pt x="0" y="1188"/>
                                </a:lnTo>
                                <a:lnTo>
                                  <a:pt x="0" y="1181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62"/>
                        <wps:cNvSpPr>
                          <a:spLocks/>
                        </wps:cNvSpPr>
                        <wps:spPr bwMode="auto">
                          <a:xfrm>
                            <a:off x="9381" y="12193"/>
                            <a:ext cx="2067" cy="1313"/>
                          </a:xfrm>
                          <a:custGeom>
                            <a:avLst/>
                            <a:gdLst>
                              <a:gd name="T0" fmla="+- 0 9381 9381"/>
                              <a:gd name="T1" fmla="*/ T0 w 2067"/>
                              <a:gd name="T2" fmla="+- 0 12324 12193"/>
                              <a:gd name="T3" fmla="*/ 12324 h 1313"/>
                              <a:gd name="T4" fmla="+- 0 9381 9381"/>
                              <a:gd name="T5" fmla="*/ T4 w 2067"/>
                              <a:gd name="T6" fmla="+- 0 13381 12193"/>
                              <a:gd name="T7" fmla="*/ 13381 h 1313"/>
                              <a:gd name="T8" fmla="+- 0 9401 9381"/>
                              <a:gd name="T9" fmla="*/ T8 w 2067"/>
                              <a:gd name="T10" fmla="+- 0 13444 12193"/>
                              <a:gd name="T11" fmla="*/ 13444 h 1313"/>
                              <a:gd name="T12" fmla="+- 0 9447 9381"/>
                              <a:gd name="T13" fmla="*/ T12 w 2067"/>
                              <a:gd name="T14" fmla="+- 0 13489 12193"/>
                              <a:gd name="T15" fmla="*/ 13489 h 1313"/>
                              <a:gd name="T16" fmla="+- 0 9512 9381"/>
                              <a:gd name="T17" fmla="*/ T16 w 2067"/>
                              <a:gd name="T18" fmla="+- 0 13506 12193"/>
                              <a:gd name="T19" fmla="*/ 13506 h 1313"/>
                              <a:gd name="T20" fmla="+- 0 11323 9381"/>
                              <a:gd name="T21" fmla="*/ T20 w 2067"/>
                              <a:gd name="T22" fmla="+- 0 13505 12193"/>
                              <a:gd name="T23" fmla="*/ 13505 h 1313"/>
                              <a:gd name="T24" fmla="+- 0 11386 9381"/>
                              <a:gd name="T25" fmla="*/ T24 w 2067"/>
                              <a:gd name="T26" fmla="+- 0 13486 12193"/>
                              <a:gd name="T27" fmla="*/ 13486 h 1313"/>
                              <a:gd name="T28" fmla="+- 0 11431 9381"/>
                              <a:gd name="T29" fmla="*/ T28 w 2067"/>
                              <a:gd name="T30" fmla="+- 0 13439 12193"/>
                              <a:gd name="T31" fmla="*/ 13439 h 1313"/>
                              <a:gd name="T32" fmla="+- 0 11447 9381"/>
                              <a:gd name="T33" fmla="*/ T32 w 2067"/>
                              <a:gd name="T34" fmla="+- 0 13374 12193"/>
                              <a:gd name="T35" fmla="*/ 13374 h 1313"/>
                              <a:gd name="T36" fmla="+- 0 11447 9381"/>
                              <a:gd name="T37" fmla="*/ T36 w 2067"/>
                              <a:gd name="T38" fmla="+- 0 12318 12193"/>
                              <a:gd name="T39" fmla="*/ 12318 h 1313"/>
                              <a:gd name="T40" fmla="+- 0 11427 9381"/>
                              <a:gd name="T41" fmla="*/ T40 w 2067"/>
                              <a:gd name="T42" fmla="+- 0 12255 12193"/>
                              <a:gd name="T43" fmla="*/ 12255 h 1313"/>
                              <a:gd name="T44" fmla="+- 0 11381 9381"/>
                              <a:gd name="T45" fmla="*/ T44 w 2067"/>
                              <a:gd name="T46" fmla="+- 0 12210 12193"/>
                              <a:gd name="T47" fmla="*/ 12210 h 1313"/>
                              <a:gd name="T48" fmla="+- 0 11316 9381"/>
                              <a:gd name="T49" fmla="*/ T48 w 2067"/>
                              <a:gd name="T50" fmla="+- 0 12193 12193"/>
                              <a:gd name="T51" fmla="*/ 12193 h 1313"/>
                              <a:gd name="T52" fmla="+- 0 9505 9381"/>
                              <a:gd name="T53" fmla="*/ T52 w 2067"/>
                              <a:gd name="T54" fmla="+- 0 12193 12193"/>
                              <a:gd name="T55" fmla="*/ 12193 h 1313"/>
                              <a:gd name="T56" fmla="+- 0 9442 9381"/>
                              <a:gd name="T57" fmla="*/ T56 w 2067"/>
                              <a:gd name="T58" fmla="+- 0 12213 12193"/>
                              <a:gd name="T59" fmla="*/ 12213 h 1313"/>
                              <a:gd name="T60" fmla="+- 0 9397 9381"/>
                              <a:gd name="T61" fmla="*/ T60 w 2067"/>
                              <a:gd name="T62" fmla="+- 0 12260 12193"/>
                              <a:gd name="T63" fmla="*/ 12260 h 1313"/>
                              <a:gd name="T64" fmla="+- 0 9381 9381"/>
                              <a:gd name="T65" fmla="*/ T64 w 2067"/>
                              <a:gd name="T66" fmla="+- 0 12324 12193"/>
                              <a:gd name="T67" fmla="*/ 12324 h 131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067" h="1313">
                                <a:moveTo>
                                  <a:pt x="0" y="131"/>
                                </a:moveTo>
                                <a:lnTo>
                                  <a:pt x="0" y="1188"/>
                                </a:lnTo>
                                <a:lnTo>
                                  <a:pt x="20" y="1251"/>
                                </a:lnTo>
                                <a:lnTo>
                                  <a:pt x="66" y="1296"/>
                                </a:lnTo>
                                <a:lnTo>
                                  <a:pt x="131" y="1313"/>
                                </a:lnTo>
                                <a:lnTo>
                                  <a:pt x="1942" y="1312"/>
                                </a:lnTo>
                                <a:lnTo>
                                  <a:pt x="2005" y="1293"/>
                                </a:lnTo>
                                <a:lnTo>
                                  <a:pt x="2050" y="1246"/>
                                </a:lnTo>
                                <a:lnTo>
                                  <a:pt x="2066" y="1181"/>
                                </a:lnTo>
                                <a:lnTo>
                                  <a:pt x="2066" y="125"/>
                                </a:lnTo>
                                <a:lnTo>
                                  <a:pt x="2046" y="62"/>
                                </a:lnTo>
                                <a:lnTo>
                                  <a:pt x="2000" y="17"/>
                                </a:lnTo>
                                <a:lnTo>
                                  <a:pt x="1935" y="0"/>
                                </a:lnTo>
                                <a:lnTo>
                                  <a:pt x="124" y="0"/>
                                </a:lnTo>
                                <a:lnTo>
                                  <a:pt x="61" y="20"/>
                                </a:lnTo>
                                <a:lnTo>
                                  <a:pt x="16" y="67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63"/>
                        <wps:cNvSpPr>
                          <a:spLocks/>
                        </wps:cNvSpPr>
                        <wps:spPr bwMode="auto">
                          <a:xfrm>
                            <a:off x="9381" y="12193"/>
                            <a:ext cx="2067" cy="1313"/>
                          </a:xfrm>
                          <a:custGeom>
                            <a:avLst/>
                            <a:gdLst>
                              <a:gd name="T0" fmla="+- 0 9381 9381"/>
                              <a:gd name="T1" fmla="*/ T0 w 2067"/>
                              <a:gd name="T2" fmla="+- 0 12324 12193"/>
                              <a:gd name="T3" fmla="*/ 12324 h 1313"/>
                              <a:gd name="T4" fmla="+- 0 9397 9381"/>
                              <a:gd name="T5" fmla="*/ T4 w 2067"/>
                              <a:gd name="T6" fmla="+- 0 12260 12193"/>
                              <a:gd name="T7" fmla="*/ 12260 h 1313"/>
                              <a:gd name="T8" fmla="+- 0 9442 9381"/>
                              <a:gd name="T9" fmla="*/ T8 w 2067"/>
                              <a:gd name="T10" fmla="+- 0 12213 12193"/>
                              <a:gd name="T11" fmla="*/ 12213 h 1313"/>
                              <a:gd name="T12" fmla="+- 0 9505 9381"/>
                              <a:gd name="T13" fmla="*/ T12 w 2067"/>
                              <a:gd name="T14" fmla="+- 0 12193 12193"/>
                              <a:gd name="T15" fmla="*/ 12193 h 1313"/>
                              <a:gd name="T16" fmla="+- 0 9512 9381"/>
                              <a:gd name="T17" fmla="*/ T16 w 2067"/>
                              <a:gd name="T18" fmla="+- 0 12193 12193"/>
                              <a:gd name="T19" fmla="*/ 12193 h 1313"/>
                              <a:gd name="T20" fmla="+- 0 11316 9381"/>
                              <a:gd name="T21" fmla="*/ T20 w 2067"/>
                              <a:gd name="T22" fmla="+- 0 12193 12193"/>
                              <a:gd name="T23" fmla="*/ 12193 h 1313"/>
                              <a:gd name="T24" fmla="+- 0 11381 9381"/>
                              <a:gd name="T25" fmla="*/ T24 w 2067"/>
                              <a:gd name="T26" fmla="+- 0 12210 12193"/>
                              <a:gd name="T27" fmla="*/ 12210 h 1313"/>
                              <a:gd name="T28" fmla="+- 0 11427 9381"/>
                              <a:gd name="T29" fmla="*/ T28 w 2067"/>
                              <a:gd name="T30" fmla="+- 0 12255 12193"/>
                              <a:gd name="T31" fmla="*/ 12255 h 1313"/>
                              <a:gd name="T32" fmla="+- 0 11447 9381"/>
                              <a:gd name="T33" fmla="*/ T32 w 2067"/>
                              <a:gd name="T34" fmla="+- 0 12318 12193"/>
                              <a:gd name="T35" fmla="*/ 12318 h 1313"/>
                              <a:gd name="T36" fmla="+- 0 11447 9381"/>
                              <a:gd name="T37" fmla="*/ T36 w 2067"/>
                              <a:gd name="T38" fmla="+- 0 12324 12193"/>
                              <a:gd name="T39" fmla="*/ 12324 h 1313"/>
                              <a:gd name="T40" fmla="+- 0 11447 9381"/>
                              <a:gd name="T41" fmla="*/ T40 w 2067"/>
                              <a:gd name="T42" fmla="+- 0 13374 12193"/>
                              <a:gd name="T43" fmla="*/ 13374 h 1313"/>
                              <a:gd name="T44" fmla="+- 0 11431 9381"/>
                              <a:gd name="T45" fmla="*/ T44 w 2067"/>
                              <a:gd name="T46" fmla="+- 0 13439 12193"/>
                              <a:gd name="T47" fmla="*/ 13439 h 1313"/>
                              <a:gd name="T48" fmla="+- 0 11386 9381"/>
                              <a:gd name="T49" fmla="*/ T48 w 2067"/>
                              <a:gd name="T50" fmla="+- 0 13486 12193"/>
                              <a:gd name="T51" fmla="*/ 13486 h 1313"/>
                              <a:gd name="T52" fmla="+- 0 11323 9381"/>
                              <a:gd name="T53" fmla="*/ T52 w 2067"/>
                              <a:gd name="T54" fmla="+- 0 13505 12193"/>
                              <a:gd name="T55" fmla="*/ 13505 h 1313"/>
                              <a:gd name="T56" fmla="+- 0 11316 9381"/>
                              <a:gd name="T57" fmla="*/ T56 w 2067"/>
                              <a:gd name="T58" fmla="+- 0 13506 12193"/>
                              <a:gd name="T59" fmla="*/ 13506 h 1313"/>
                              <a:gd name="T60" fmla="+- 0 9512 9381"/>
                              <a:gd name="T61" fmla="*/ T60 w 2067"/>
                              <a:gd name="T62" fmla="+- 0 13506 12193"/>
                              <a:gd name="T63" fmla="*/ 13506 h 1313"/>
                              <a:gd name="T64" fmla="+- 0 9447 9381"/>
                              <a:gd name="T65" fmla="*/ T64 w 2067"/>
                              <a:gd name="T66" fmla="+- 0 13489 12193"/>
                              <a:gd name="T67" fmla="*/ 13489 h 1313"/>
                              <a:gd name="T68" fmla="+- 0 9401 9381"/>
                              <a:gd name="T69" fmla="*/ T68 w 2067"/>
                              <a:gd name="T70" fmla="+- 0 13444 12193"/>
                              <a:gd name="T71" fmla="*/ 13444 h 1313"/>
                              <a:gd name="T72" fmla="+- 0 9381 9381"/>
                              <a:gd name="T73" fmla="*/ T72 w 2067"/>
                              <a:gd name="T74" fmla="+- 0 13381 12193"/>
                              <a:gd name="T75" fmla="*/ 13381 h 1313"/>
                              <a:gd name="T76" fmla="+- 0 9381 9381"/>
                              <a:gd name="T77" fmla="*/ T76 w 2067"/>
                              <a:gd name="T78" fmla="+- 0 13374 12193"/>
                              <a:gd name="T79" fmla="*/ 13374 h 1313"/>
                              <a:gd name="T80" fmla="+- 0 9381 9381"/>
                              <a:gd name="T81" fmla="*/ T80 w 2067"/>
                              <a:gd name="T82" fmla="+- 0 12324 12193"/>
                              <a:gd name="T83" fmla="*/ 12324 h 131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067" h="1313">
                                <a:moveTo>
                                  <a:pt x="0" y="131"/>
                                </a:moveTo>
                                <a:lnTo>
                                  <a:pt x="16" y="67"/>
                                </a:lnTo>
                                <a:lnTo>
                                  <a:pt x="61" y="20"/>
                                </a:lnTo>
                                <a:lnTo>
                                  <a:pt x="124" y="0"/>
                                </a:lnTo>
                                <a:lnTo>
                                  <a:pt x="131" y="0"/>
                                </a:lnTo>
                                <a:lnTo>
                                  <a:pt x="1935" y="0"/>
                                </a:lnTo>
                                <a:lnTo>
                                  <a:pt x="2000" y="17"/>
                                </a:lnTo>
                                <a:lnTo>
                                  <a:pt x="2046" y="62"/>
                                </a:lnTo>
                                <a:lnTo>
                                  <a:pt x="2066" y="125"/>
                                </a:lnTo>
                                <a:lnTo>
                                  <a:pt x="2066" y="131"/>
                                </a:lnTo>
                                <a:lnTo>
                                  <a:pt x="2066" y="1181"/>
                                </a:lnTo>
                                <a:lnTo>
                                  <a:pt x="2050" y="1246"/>
                                </a:lnTo>
                                <a:lnTo>
                                  <a:pt x="2005" y="1293"/>
                                </a:lnTo>
                                <a:lnTo>
                                  <a:pt x="1942" y="1312"/>
                                </a:lnTo>
                                <a:lnTo>
                                  <a:pt x="1935" y="1313"/>
                                </a:lnTo>
                                <a:lnTo>
                                  <a:pt x="131" y="1313"/>
                                </a:lnTo>
                                <a:lnTo>
                                  <a:pt x="66" y="1296"/>
                                </a:lnTo>
                                <a:lnTo>
                                  <a:pt x="20" y="1251"/>
                                </a:lnTo>
                                <a:lnTo>
                                  <a:pt x="0" y="1188"/>
                                </a:lnTo>
                                <a:lnTo>
                                  <a:pt x="0" y="1181"/>
                                </a:lnTo>
                                <a:lnTo>
                                  <a:pt x="0" y="131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4F81B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64"/>
                        <wps:cNvSpPr>
                          <a:spLocks/>
                        </wps:cNvSpPr>
                        <wps:spPr bwMode="auto">
                          <a:xfrm>
                            <a:off x="6852" y="6234"/>
                            <a:ext cx="2436" cy="1313"/>
                          </a:xfrm>
                          <a:custGeom>
                            <a:avLst/>
                            <a:gdLst>
                              <a:gd name="T0" fmla="+- 0 6852 6852"/>
                              <a:gd name="T1" fmla="*/ T0 w 2436"/>
                              <a:gd name="T2" fmla="+- 0 6366 6234"/>
                              <a:gd name="T3" fmla="*/ 6366 h 1313"/>
                              <a:gd name="T4" fmla="+- 0 6852 6852"/>
                              <a:gd name="T5" fmla="*/ T4 w 2436"/>
                              <a:gd name="T6" fmla="+- 0 7422 6234"/>
                              <a:gd name="T7" fmla="*/ 7422 h 1313"/>
                              <a:gd name="T8" fmla="+- 0 6872 6852"/>
                              <a:gd name="T9" fmla="*/ T8 w 2436"/>
                              <a:gd name="T10" fmla="+- 0 7485 6234"/>
                              <a:gd name="T11" fmla="*/ 7485 h 1313"/>
                              <a:gd name="T12" fmla="+- 0 6919 6852"/>
                              <a:gd name="T13" fmla="*/ T12 w 2436"/>
                              <a:gd name="T14" fmla="+- 0 7530 6234"/>
                              <a:gd name="T15" fmla="*/ 7530 h 1313"/>
                              <a:gd name="T16" fmla="+- 0 6983 6852"/>
                              <a:gd name="T17" fmla="*/ T16 w 2436"/>
                              <a:gd name="T18" fmla="+- 0 7547 6234"/>
                              <a:gd name="T19" fmla="*/ 7547 h 1313"/>
                              <a:gd name="T20" fmla="+- 0 9164 6852"/>
                              <a:gd name="T21" fmla="*/ T20 w 2436"/>
                              <a:gd name="T22" fmla="+- 0 7547 6234"/>
                              <a:gd name="T23" fmla="*/ 7547 h 1313"/>
                              <a:gd name="T24" fmla="+- 0 9227 6852"/>
                              <a:gd name="T25" fmla="*/ T24 w 2436"/>
                              <a:gd name="T26" fmla="+- 0 7527 6234"/>
                              <a:gd name="T27" fmla="*/ 7527 h 1313"/>
                              <a:gd name="T28" fmla="+- 0 9272 6852"/>
                              <a:gd name="T29" fmla="*/ T28 w 2436"/>
                              <a:gd name="T30" fmla="+- 0 7480 6234"/>
                              <a:gd name="T31" fmla="*/ 7480 h 1313"/>
                              <a:gd name="T32" fmla="+- 0 9289 6852"/>
                              <a:gd name="T33" fmla="*/ T32 w 2436"/>
                              <a:gd name="T34" fmla="+- 0 7415 6234"/>
                              <a:gd name="T35" fmla="*/ 7415 h 1313"/>
                              <a:gd name="T36" fmla="+- 0 9288 6852"/>
                              <a:gd name="T37" fmla="*/ T36 w 2436"/>
                              <a:gd name="T38" fmla="+- 0 6359 6234"/>
                              <a:gd name="T39" fmla="*/ 6359 h 1313"/>
                              <a:gd name="T40" fmla="+- 0 9268 6852"/>
                              <a:gd name="T41" fmla="*/ T40 w 2436"/>
                              <a:gd name="T42" fmla="+- 0 6296 6234"/>
                              <a:gd name="T43" fmla="*/ 6296 h 1313"/>
                              <a:gd name="T44" fmla="+- 0 9222 6852"/>
                              <a:gd name="T45" fmla="*/ T44 w 2436"/>
                              <a:gd name="T46" fmla="+- 0 6251 6234"/>
                              <a:gd name="T47" fmla="*/ 6251 h 1313"/>
                              <a:gd name="T48" fmla="+- 0 9157 6852"/>
                              <a:gd name="T49" fmla="*/ T48 w 2436"/>
                              <a:gd name="T50" fmla="+- 0 6234 6234"/>
                              <a:gd name="T51" fmla="*/ 6234 h 1313"/>
                              <a:gd name="T52" fmla="+- 0 6977 6852"/>
                              <a:gd name="T53" fmla="*/ T52 w 2436"/>
                              <a:gd name="T54" fmla="+- 0 6234 6234"/>
                              <a:gd name="T55" fmla="*/ 6234 h 1313"/>
                              <a:gd name="T56" fmla="+- 0 6914 6852"/>
                              <a:gd name="T57" fmla="*/ T56 w 2436"/>
                              <a:gd name="T58" fmla="+- 0 6254 6234"/>
                              <a:gd name="T59" fmla="*/ 6254 h 1313"/>
                              <a:gd name="T60" fmla="+- 0 6869 6852"/>
                              <a:gd name="T61" fmla="*/ T60 w 2436"/>
                              <a:gd name="T62" fmla="+- 0 6301 6234"/>
                              <a:gd name="T63" fmla="*/ 6301 h 1313"/>
                              <a:gd name="T64" fmla="+- 0 6852 6852"/>
                              <a:gd name="T65" fmla="*/ T64 w 2436"/>
                              <a:gd name="T66" fmla="+- 0 6366 6234"/>
                              <a:gd name="T67" fmla="*/ 6366 h 131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436" h="1313">
                                <a:moveTo>
                                  <a:pt x="0" y="132"/>
                                </a:moveTo>
                                <a:lnTo>
                                  <a:pt x="0" y="1188"/>
                                </a:lnTo>
                                <a:lnTo>
                                  <a:pt x="20" y="1251"/>
                                </a:lnTo>
                                <a:lnTo>
                                  <a:pt x="67" y="1296"/>
                                </a:lnTo>
                                <a:lnTo>
                                  <a:pt x="131" y="1313"/>
                                </a:lnTo>
                                <a:lnTo>
                                  <a:pt x="2312" y="1313"/>
                                </a:lnTo>
                                <a:lnTo>
                                  <a:pt x="2375" y="1293"/>
                                </a:lnTo>
                                <a:lnTo>
                                  <a:pt x="2420" y="1246"/>
                                </a:lnTo>
                                <a:lnTo>
                                  <a:pt x="2437" y="1181"/>
                                </a:lnTo>
                                <a:lnTo>
                                  <a:pt x="2436" y="125"/>
                                </a:lnTo>
                                <a:lnTo>
                                  <a:pt x="2416" y="62"/>
                                </a:lnTo>
                                <a:lnTo>
                                  <a:pt x="2370" y="17"/>
                                </a:lnTo>
                                <a:lnTo>
                                  <a:pt x="2305" y="0"/>
                                </a:lnTo>
                                <a:lnTo>
                                  <a:pt x="125" y="0"/>
                                </a:lnTo>
                                <a:lnTo>
                                  <a:pt x="62" y="20"/>
                                </a:lnTo>
                                <a:lnTo>
                                  <a:pt x="17" y="67"/>
                                </a:lnTo>
                                <a:lnTo>
                                  <a:pt x="0" y="1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F81BC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65"/>
                        <wps:cNvSpPr>
                          <a:spLocks/>
                        </wps:cNvSpPr>
                        <wps:spPr bwMode="auto">
                          <a:xfrm>
                            <a:off x="6852" y="6234"/>
                            <a:ext cx="2436" cy="1313"/>
                          </a:xfrm>
                          <a:custGeom>
                            <a:avLst/>
                            <a:gdLst>
                              <a:gd name="T0" fmla="+- 0 6852 6852"/>
                              <a:gd name="T1" fmla="*/ T0 w 2436"/>
                              <a:gd name="T2" fmla="+- 0 6366 6234"/>
                              <a:gd name="T3" fmla="*/ 6366 h 1313"/>
                              <a:gd name="T4" fmla="+- 0 6869 6852"/>
                              <a:gd name="T5" fmla="*/ T4 w 2436"/>
                              <a:gd name="T6" fmla="+- 0 6301 6234"/>
                              <a:gd name="T7" fmla="*/ 6301 h 1313"/>
                              <a:gd name="T8" fmla="+- 0 6914 6852"/>
                              <a:gd name="T9" fmla="*/ T8 w 2436"/>
                              <a:gd name="T10" fmla="+- 0 6254 6234"/>
                              <a:gd name="T11" fmla="*/ 6254 h 1313"/>
                              <a:gd name="T12" fmla="+- 0 6977 6852"/>
                              <a:gd name="T13" fmla="*/ T12 w 2436"/>
                              <a:gd name="T14" fmla="+- 0 6234 6234"/>
                              <a:gd name="T15" fmla="*/ 6234 h 1313"/>
                              <a:gd name="T16" fmla="+- 0 6983 6852"/>
                              <a:gd name="T17" fmla="*/ T16 w 2436"/>
                              <a:gd name="T18" fmla="+- 0 6234 6234"/>
                              <a:gd name="T19" fmla="*/ 6234 h 1313"/>
                              <a:gd name="T20" fmla="+- 0 9157 6852"/>
                              <a:gd name="T21" fmla="*/ T20 w 2436"/>
                              <a:gd name="T22" fmla="+- 0 6234 6234"/>
                              <a:gd name="T23" fmla="*/ 6234 h 1313"/>
                              <a:gd name="T24" fmla="+- 0 9222 6852"/>
                              <a:gd name="T25" fmla="*/ T24 w 2436"/>
                              <a:gd name="T26" fmla="+- 0 6251 6234"/>
                              <a:gd name="T27" fmla="*/ 6251 h 1313"/>
                              <a:gd name="T28" fmla="+- 0 9268 6852"/>
                              <a:gd name="T29" fmla="*/ T28 w 2436"/>
                              <a:gd name="T30" fmla="+- 0 6296 6234"/>
                              <a:gd name="T31" fmla="*/ 6296 h 1313"/>
                              <a:gd name="T32" fmla="+- 0 9288 6852"/>
                              <a:gd name="T33" fmla="*/ T32 w 2436"/>
                              <a:gd name="T34" fmla="+- 0 6359 6234"/>
                              <a:gd name="T35" fmla="*/ 6359 h 1313"/>
                              <a:gd name="T36" fmla="+- 0 9289 6852"/>
                              <a:gd name="T37" fmla="*/ T36 w 2436"/>
                              <a:gd name="T38" fmla="+- 0 6366 6234"/>
                              <a:gd name="T39" fmla="*/ 6366 h 1313"/>
                              <a:gd name="T40" fmla="+- 0 9289 6852"/>
                              <a:gd name="T41" fmla="*/ T40 w 2436"/>
                              <a:gd name="T42" fmla="+- 0 7415 6234"/>
                              <a:gd name="T43" fmla="*/ 7415 h 1313"/>
                              <a:gd name="T44" fmla="+- 0 9272 6852"/>
                              <a:gd name="T45" fmla="*/ T44 w 2436"/>
                              <a:gd name="T46" fmla="+- 0 7480 6234"/>
                              <a:gd name="T47" fmla="*/ 7480 h 1313"/>
                              <a:gd name="T48" fmla="+- 0 9227 6852"/>
                              <a:gd name="T49" fmla="*/ T48 w 2436"/>
                              <a:gd name="T50" fmla="+- 0 7527 6234"/>
                              <a:gd name="T51" fmla="*/ 7527 h 1313"/>
                              <a:gd name="T52" fmla="+- 0 9164 6852"/>
                              <a:gd name="T53" fmla="*/ T52 w 2436"/>
                              <a:gd name="T54" fmla="+- 0 7547 6234"/>
                              <a:gd name="T55" fmla="*/ 7547 h 1313"/>
                              <a:gd name="T56" fmla="+- 0 9157 6852"/>
                              <a:gd name="T57" fmla="*/ T56 w 2436"/>
                              <a:gd name="T58" fmla="+- 0 7547 6234"/>
                              <a:gd name="T59" fmla="*/ 7547 h 1313"/>
                              <a:gd name="T60" fmla="+- 0 6983 6852"/>
                              <a:gd name="T61" fmla="*/ T60 w 2436"/>
                              <a:gd name="T62" fmla="+- 0 7547 6234"/>
                              <a:gd name="T63" fmla="*/ 7547 h 1313"/>
                              <a:gd name="T64" fmla="+- 0 6919 6852"/>
                              <a:gd name="T65" fmla="*/ T64 w 2436"/>
                              <a:gd name="T66" fmla="+- 0 7530 6234"/>
                              <a:gd name="T67" fmla="*/ 7530 h 1313"/>
                              <a:gd name="T68" fmla="+- 0 6872 6852"/>
                              <a:gd name="T69" fmla="*/ T68 w 2436"/>
                              <a:gd name="T70" fmla="+- 0 7485 6234"/>
                              <a:gd name="T71" fmla="*/ 7485 h 1313"/>
                              <a:gd name="T72" fmla="+- 0 6852 6852"/>
                              <a:gd name="T73" fmla="*/ T72 w 2436"/>
                              <a:gd name="T74" fmla="+- 0 7422 6234"/>
                              <a:gd name="T75" fmla="*/ 7422 h 1313"/>
                              <a:gd name="T76" fmla="+- 0 6852 6852"/>
                              <a:gd name="T77" fmla="*/ T76 w 2436"/>
                              <a:gd name="T78" fmla="+- 0 7415 6234"/>
                              <a:gd name="T79" fmla="*/ 7415 h 1313"/>
                              <a:gd name="T80" fmla="+- 0 6852 6852"/>
                              <a:gd name="T81" fmla="*/ T80 w 2436"/>
                              <a:gd name="T82" fmla="+- 0 6366 6234"/>
                              <a:gd name="T83" fmla="*/ 6366 h 131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436" h="1313">
                                <a:moveTo>
                                  <a:pt x="0" y="132"/>
                                </a:moveTo>
                                <a:lnTo>
                                  <a:pt x="17" y="67"/>
                                </a:lnTo>
                                <a:lnTo>
                                  <a:pt x="62" y="20"/>
                                </a:lnTo>
                                <a:lnTo>
                                  <a:pt x="125" y="0"/>
                                </a:lnTo>
                                <a:lnTo>
                                  <a:pt x="131" y="0"/>
                                </a:lnTo>
                                <a:lnTo>
                                  <a:pt x="2305" y="0"/>
                                </a:lnTo>
                                <a:lnTo>
                                  <a:pt x="2370" y="17"/>
                                </a:lnTo>
                                <a:lnTo>
                                  <a:pt x="2416" y="62"/>
                                </a:lnTo>
                                <a:lnTo>
                                  <a:pt x="2436" y="125"/>
                                </a:lnTo>
                                <a:lnTo>
                                  <a:pt x="2437" y="132"/>
                                </a:lnTo>
                                <a:lnTo>
                                  <a:pt x="2437" y="1181"/>
                                </a:lnTo>
                                <a:lnTo>
                                  <a:pt x="2420" y="1246"/>
                                </a:lnTo>
                                <a:lnTo>
                                  <a:pt x="2375" y="1293"/>
                                </a:lnTo>
                                <a:lnTo>
                                  <a:pt x="2312" y="1313"/>
                                </a:lnTo>
                                <a:lnTo>
                                  <a:pt x="2305" y="1313"/>
                                </a:lnTo>
                                <a:lnTo>
                                  <a:pt x="131" y="1313"/>
                                </a:lnTo>
                                <a:lnTo>
                                  <a:pt x="67" y="1296"/>
                                </a:lnTo>
                                <a:lnTo>
                                  <a:pt x="20" y="1251"/>
                                </a:lnTo>
                                <a:lnTo>
                                  <a:pt x="0" y="1188"/>
                                </a:lnTo>
                                <a:lnTo>
                                  <a:pt x="0" y="1181"/>
                                </a:lnTo>
                                <a:lnTo>
                                  <a:pt x="0" y="13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Freeform 66"/>
                        <wps:cNvSpPr>
                          <a:spLocks/>
                        </wps:cNvSpPr>
                        <wps:spPr bwMode="auto">
                          <a:xfrm>
                            <a:off x="7082" y="6452"/>
                            <a:ext cx="2436" cy="1313"/>
                          </a:xfrm>
                          <a:custGeom>
                            <a:avLst/>
                            <a:gdLst>
                              <a:gd name="T0" fmla="+- 0 7082 7082"/>
                              <a:gd name="T1" fmla="*/ T0 w 2436"/>
                              <a:gd name="T2" fmla="+- 0 6584 6452"/>
                              <a:gd name="T3" fmla="*/ 6584 h 1313"/>
                              <a:gd name="T4" fmla="+- 0 7082 7082"/>
                              <a:gd name="T5" fmla="*/ T4 w 2436"/>
                              <a:gd name="T6" fmla="+- 0 7640 6452"/>
                              <a:gd name="T7" fmla="*/ 7640 h 1313"/>
                              <a:gd name="T8" fmla="+- 0 7102 7082"/>
                              <a:gd name="T9" fmla="*/ T8 w 2436"/>
                              <a:gd name="T10" fmla="+- 0 7704 6452"/>
                              <a:gd name="T11" fmla="*/ 7704 h 1313"/>
                              <a:gd name="T12" fmla="+- 0 7149 7082"/>
                              <a:gd name="T13" fmla="*/ T12 w 2436"/>
                              <a:gd name="T14" fmla="+- 0 7748 6452"/>
                              <a:gd name="T15" fmla="*/ 7748 h 1313"/>
                              <a:gd name="T16" fmla="+- 0 7213 7082"/>
                              <a:gd name="T17" fmla="*/ T16 w 2436"/>
                              <a:gd name="T18" fmla="+- 0 7765 6452"/>
                              <a:gd name="T19" fmla="*/ 7765 h 1313"/>
                              <a:gd name="T20" fmla="+- 0 9394 7082"/>
                              <a:gd name="T21" fmla="*/ T20 w 2436"/>
                              <a:gd name="T22" fmla="+- 0 7765 6452"/>
                              <a:gd name="T23" fmla="*/ 7765 h 1313"/>
                              <a:gd name="T24" fmla="+- 0 9457 7082"/>
                              <a:gd name="T25" fmla="*/ T24 w 2436"/>
                              <a:gd name="T26" fmla="+- 0 7745 6452"/>
                              <a:gd name="T27" fmla="*/ 7745 h 1313"/>
                              <a:gd name="T28" fmla="+- 0 9501 7082"/>
                              <a:gd name="T29" fmla="*/ T28 w 2436"/>
                              <a:gd name="T30" fmla="+- 0 7698 6452"/>
                              <a:gd name="T31" fmla="*/ 7698 h 1313"/>
                              <a:gd name="T32" fmla="+- 0 9518 7082"/>
                              <a:gd name="T33" fmla="*/ T32 w 2436"/>
                              <a:gd name="T34" fmla="+- 0 7634 6452"/>
                              <a:gd name="T35" fmla="*/ 7634 h 1313"/>
                              <a:gd name="T36" fmla="+- 0 9518 7082"/>
                              <a:gd name="T37" fmla="*/ T36 w 2436"/>
                              <a:gd name="T38" fmla="+- 0 6577 6452"/>
                              <a:gd name="T39" fmla="*/ 6577 h 1313"/>
                              <a:gd name="T40" fmla="+- 0 9498 7082"/>
                              <a:gd name="T41" fmla="*/ T40 w 2436"/>
                              <a:gd name="T42" fmla="+- 0 6514 6452"/>
                              <a:gd name="T43" fmla="*/ 6514 h 1313"/>
                              <a:gd name="T44" fmla="+- 0 9451 7082"/>
                              <a:gd name="T45" fmla="*/ T44 w 2436"/>
                              <a:gd name="T46" fmla="+- 0 6469 6452"/>
                              <a:gd name="T47" fmla="*/ 6469 h 1313"/>
                              <a:gd name="T48" fmla="+- 0 9387 7082"/>
                              <a:gd name="T49" fmla="*/ T48 w 2436"/>
                              <a:gd name="T50" fmla="+- 0 6452 6452"/>
                              <a:gd name="T51" fmla="*/ 6452 h 1313"/>
                              <a:gd name="T52" fmla="+- 0 7206 7082"/>
                              <a:gd name="T53" fmla="*/ T52 w 2436"/>
                              <a:gd name="T54" fmla="+- 0 6453 6452"/>
                              <a:gd name="T55" fmla="*/ 6453 h 1313"/>
                              <a:gd name="T56" fmla="+- 0 7143 7082"/>
                              <a:gd name="T57" fmla="*/ T56 w 2436"/>
                              <a:gd name="T58" fmla="+- 0 6473 6452"/>
                              <a:gd name="T59" fmla="*/ 6473 h 1313"/>
                              <a:gd name="T60" fmla="+- 0 7099 7082"/>
                              <a:gd name="T61" fmla="*/ T60 w 2436"/>
                              <a:gd name="T62" fmla="+- 0 6519 6452"/>
                              <a:gd name="T63" fmla="*/ 6519 h 1313"/>
                              <a:gd name="T64" fmla="+- 0 7082 7082"/>
                              <a:gd name="T65" fmla="*/ T64 w 2436"/>
                              <a:gd name="T66" fmla="+- 0 6584 6452"/>
                              <a:gd name="T67" fmla="*/ 6584 h 131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436" h="1313">
                                <a:moveTo>
                                  <a:pt x="0" y="132"/>
                                </a:moveTo>
                                <a:lnTo>
                                  <a:pt x="0" y="1188"/>
                                </a:lnTo>
                                <a:lnTo>
                                  <a:pt x="20" y="1252"/>
                                </a:lnTo>
                                <a:lnTo>
                                  <a:pt x="67" y="1296"/>
                                </a:lnTo>
                                <a:lnTo>
                                  <a:pt x="131" y="1313"/>
                                </a:lnTo>
                                <a:lnTo>
                                  <a:pt x="2312" y="1313"/>
                                </a:lnTo>
                                <a:lnTo>
                                  <a:pt x="2375" y="1293"/>
                                </a:lnTo>
                                <a:lnTo>
                                  <a:pt x="2419" y="1246"/>
                                </a:lnTo>
                                <a:lnTo>
                                  <a:pt x="2436" y="1182"/>
                                </a:lnTo>
                                <a:lnTo>
                                  <a:pt x="2436" y="125"/>
                                </a:lnTo>
                                <a:lnTo>
                                  <a:pt x="2416" y="62"/>
                                </a:lnTo>
                                <a:lnTo>
                                  <a:pt x="2369" y="17"/>
                                </a:lnTo>
                                <a:lnTo>
                                  <a:pt x="2305" y="0"/>
                                </a:lnTo>
                                <a:lnTo>
                                  <a:pt x="124" y="1"/>
                                </a:lnTo>
                                <a:lnTo>
                                  <a:pt x="61" y="21"/>
                                </a:lnTo>
                                <a:lnTo>
                                  <a:pt x="17" y="67"/>
                                </a:lnTo>
                                <a:lnTo>
                                  <a:pt x="0" y="1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" name="Freeform 67"/>
                        <wps:cNvSpPr>
                          <a:spLocks/>
                        </wps:cNvSpPr>
                        <wps:spPr bwMode="auto">
                          <a:xfrm>
                            <a:off x="7082" y="6452"/>
                            <a:ext cx="2436" cy="1313"/>
                          </a:xfrm>
                          <a:custGeom>
                            <a:avLst/>
                            <a:gdLst>
                              <a:gd name="T0" fmla="+- 0 7082 7082"/>
                              <a:gd name="T1" fmla="*/ T0 w 2436"/>
                              <a:gd name="T2" fmla="+- 0 6584 6452"/>
                              <a:gd name="T3" fmla="*/ 6584 h 1313"/>
                              <a:gd name="T4" fmla="+- 0 7099 7082"/>
                              <a:gd name="T5" fmla="*/ T4 w 2436"/>
                              <a:gd name="T6" fmla="+- 0 6519 6452"/>
                              <a:gd name="T7" fmla="*/ 6519 h 1313"/>
                              <a:gd name="T8" fmla="+- 0 7143 7082"/>
                              <a:gd name="T9" fmla="*/ T8 w 2436"/>
                              <a:gd name="T10" fmla="+- 0 6473 6452"/>
                              <a:gd name="T11" fmla="*/ 6473 h 1313"/>
                              <a:gd name="T12" fmla="+- 0 7206 7082"/>
                              <a:gd name="T13" fmla="*/ T12 w 2436"/>
                              <a:gd name="T14" fmla="+- 0 6453 6452"/>
                              <a:gd name="T15" fmla="*/ 6453 h 1313"/>
                              <a:gd name="T16" fmla="+- 0 7213 7082"/>
                              <a:gd name="T17" fmla="*/ T16 w 2436"/>
                              <a:gd name="T18" fmla="+- 0 6452 6452"/>
                              <a:gd name="T19" fmla="*/ 6452 h 1313"/>
                              <a:gd name="T20" fmla="+- 0 9387 7082"/>
                              <a:gd name="T21" fmla="*/ T20 w 2436"/>
                              <a:gd name="T22" fmla="+- 0 6452 6452"/>
                              <a:gd name="T23" fmla="*/ 6452 h 1313"/>
                              <a:gd name="T24" fmla="+- 0 9451 7082"/>
                              <a:gd name="T25" fmla="*/ T24 w 2436"/>
                              <a:gd name="T26" fmla="+- 0 6469 6452"/>
                              <a:gd name="T27" fmla="*/ 6469 h 1313"/>
                              <a:gd name="T28" fmla="+- 0 9498 7082"/>
                              <a:gd name="T29" fmla="*/ T28 w 2436"/>
                              <a:gd name="T30" fmla="+- 0 6514 6452"/>
                              <a:gd name="T31" fmla="*/ 6514 h 1313"/>
                              <a:gd name="T32" fmla="+- 0 9518 7082"/>
                              <a:gd name="T33" fmla="*/ T32 w 2436"/>
                              <a:gd name="T34" fmla="+- 0 6577 6452"/>
                              <a:gd name="T35" fmla="*/ 6577 h 1313"/>
                              <a:gd name="T36" fmla="+- 0 9518 7082"/>
                              <a:gd name="T37" fmla="*/ T36 w 2436"/>
                              <a:gd name="T38" fmla="+- 0 6584 6452"/>
                              <a:gd name="T39" fmla="*/ 6584 h 1313"/>
                              <a:gd name="T40" fmla="+- 0 9518 7082"/>
                              <a:gd name="T41" fmla="*/ T40 w 2436"/>
                              <a:gd name="T42" fmla="+- 0 7634 6452"/>
                              <a:gd name="T43" fmla="*/ 7634 h 1313"/>
                              <a:gd name="T44" fmla="+- 0 9501 7082"/>
                              <a:gd name="T45" fmla="*/ T44 w 2436"/>
                              <a:gd name="T46" fmla="+- 0 7698 6452"/>
                              <a:gd name="T47" fmla="*/ 7698 h 1313"/>
                              <a:gd name="T48" fmla="+- 0 9457 7082"/>
                              <a:gd name="T49" fmla="*/ T48 w 2436"/>
                              <a:gd name="T50" fmla="+- 0 7745 6452"/>
                              <a:gd name="T51" fmla="*/ 7745 h 1313"/>
                              <a:gd name="T52" fmla="+- 0 9394 7082"/>
                              <a:gd name="T53" fmla="*/ T52 w 2436"/>
                              <a:gd name="T54" fmla="+- 0 7765 6452"/>
                              <a:gd name="T55" fmla="*/ 7765 h 1313"/>
                              <a:gd name="T56" fmla="+- 0 9387 7082"/>
                              <a:gd name="T57" fmla="*/ T56 w 2436"/>
                              <a:gd name="T58" fmla="+- 0 7765 6452"/>
                              <a:gd name="T59" fmla="*/ 7765 h 1313"/>
                              <a:gd name="T60" fmla="+- 0 7213 7082"/>
                              <a:gd name="T61" fmla="*/ T60 w 2436"/>
                              <a:gd name="T62" fmla="+- 0 7765 6452"/>
                              <a:gd name="T63" fmla="*/ 7765 h 1313"/>
                              <a:gd name="T64" fmla="+- 0 7149 7082"/>
                              <a:gd name="T65" fmla="*/ T64 w 2436"/>
                              <a:gd name="T66" fmla="+- 0 7748 6452"/>
                              <a:gd name="T67" fmla="*/ 7748 h 1313"/>
                              <a:gd name="T68" fmla="+- 0 7102 7082"/>
                              <a:gd name="T69" fmla="*/ T68 w 2436"/>
                              <a:gd name="T70" fmla="+- 0 7704 6452"/>
                              <a:gd name="T71" fmla="*/ 7704 h 1313"/>
                              <a:gd name="T72" fmla="+- 0 7082 7082"/>
                              <a:gd name="T73" fmla="*/ T72 w 2436"/>
                              <a:gd name="T74" fmla="+- 0 7640 6452"/>
                              <a:gd name="T75" fmla="*/ 7640 h 1313"/>
                              <a:gd name="T76" fmla="+- 0 7082 7082"/>
                              <a:gd name="T77" fmla="*/ T76 w 2436"/>
                              <a:gd name="T78" fmla="+- 0 7634 6452"/>
                              <a:gd name="T79" fmla="*/ 7634 h 1313"/>
                              <a:gd name="T80" fmla="+- 0 7082 7082"/>
                              <a:gd name="T81" fmla="*/ T80 w 2436"/>
                              <a:gd name="T82" fmla="+- 0 6584 6452"/>
                              <a:gd name="T83" fmla="*/ 6584 h 131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2436" h="1313">
                                <a:moveTo>
                                  <a:pt x="0" y="132"/>
                                </a:moveTo>
                                <a:lnTo>
                                  <a:pt x="17" y="67"/>
                                </a:lnTo>
                                <a:lnTo>
                                  <a:pt x="61" y="21"/>
                                </a:lnTo>
                                <a:lnTo>
                                  <a:pt x="124" y="1"/>
                                </a:lnTo>
                                <a:lnTo>
                                  <a:pt x="131" y="0"/>
                                </a:lnTo>
                                <a:lnTo>
                                  <a:pt x="2305" y="0"/>
                                </a:lnTo>
                                <a:lnTo>
                                  <a:pt x="2369" y="17"/>
                                </a:lnTo>
                                <a:lnTo>
                                  <a:pt x="2416" y="62"/>
                                </a:lnTo>
                                <a:lnTo>
                                  <a:pt x="2436" y="125"/>
                                </a:lnTo>
                                <a:lnTo>
                                  <a:pt x="2436" y="132"/>
                                </a:lnTo>
                                <a:lnTo>
                                  <a:pt x="2436" y="1182"/>
                                </a:lnTo>
                                <a:lnTo>
                                  <a:pt x="2419" y="1246"/>
                                </a:lnTo>
                                <a:lnTo>
                                  <a:pt x="2375" y="1293"/>
                                </a:lnTo>
                                <a:lnTo>
                                  <a:pt x="2312" y="1313"/>
                                </a:lnTo>
                                <a:lnTo>
                                  <a:pt x="2305" y="1313"/>
                                </a:lnTo>
                                <a:lnTo>
                                  <a:pt x="131" y="1313"/>
                                </a:lnTo>
                                <a:lnTo>
                                  <a:pt x="67" y="1296"/>
                                </a:lnTo>
                                <a:lnTo>
                                  <a:pt x="20" y="1252"/>
                                </a:lnTo>
                                <a:lnTo>
                                  <a:pt x="0" y="1188"/>
                                </a:lnTo>
                                <a:lnTo>
                                  <a:pt x="0" y="1182"/>
                                </a:lnTo>
                                <a:lnTo>
                                  <a:pt x="0" y="132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25400">
                            <a:solidFill>
                              <a:srgbClr val="4F81B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C93C3FF" id="Group 1" o:spid="_x0000_s1026" style="position:absolute;margin-left:14.5pt;margin-top:118.75pt;width:558.9pt;height:557.5pt;z-index:-251657216;mso-position-horizontal-relative:page;mso-position-vertical-relative:page" coordorigin="290,2375" coordsize="11178,11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">
                <v:shape id="Freeform 4" o:spid="_x0000_s1027" style="position:absolute;left:5016;top:4076;width:3054;height:2158;visibility:visible;mso-wrap-style:square;v-text-anchor:top" coordsize="3054,2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" path="m,l,1967r3054,l3054,2158e" filled="f" strokecolor="#3c6695" strokeweight="2pt">
                  <v:path arrowok="t" o:connecttype="custom" o:connectlocs="0,4076;0,6043;3054,6043;3054,6234" o:connectangles="0,0,0,0"/>
                </v:shape>
                <v:shape id="Freeform 5" o:spid="_x0000_s1028" style="position:absolute;left:5012;top:4076;width:4;height:2158;visibility:visible;mso-wrap-style:square;v-text-anchor:top" coordsize="4,2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" path="m4,r,1967l,1967r,191e" filled="f" strokecolor="#3c6695" strokeweight="2pt">
                  <v:path arrowok="t" o:connecttype="custom" o:connectlocs="4,4076;4,6043;0,6043;0,6234" o:connectangles="0,0,0,0"/>
                </v:shape>
                <v:shape id="Freeform 6" o:spid="_x0000_s1029" style="position:absolute;left:2141;top:4076;width:2875;height:2158;visibility:visible;mso-wrap-style:square;v-text-anchor:top" coordsize="2875,2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" path="m2875,r,1967l,1967r,191e" filled="f" strokecolor="#3c6695" strokeweight="2pt">
                  <v:path arrowok="t" o:connecttype="custom" o:connectlocs="2875,4076;2875,6043;0,6043;0,6234" o:connectangles="0,0,0,0"/>
                </v:shape>
                <v:shape id="Freeform 7" o:spid="_x0000_s1030" style="position:absolute;left:3179;top:2395;width:3675;height:1681;visibility:visible;mso-wrap-style:square;v-text-anchor:top" coordsize="3675,16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" path="m3572,5l3559,,116,,49,40,13,94,,160,,1512r13,65l49,1631r54,37l169,1681r3337,l3571,1668r54,-36l3662,1578r13,-66l3675,160,3662,95,3626,41,3572,5xe" fillcolor="#4f81bc" stroked="f">
                  <v:path arrowok="t" o:connecttype="custom" o:connectlocs="3572,2400;3559,2395;116,2395;49,2435;13,2489;0,2555;0,3907;13,3972;49,4026;103,4063;169,4076;3506,4076;3571,4063;3625,4027;3662,3973;3675,3907;3675,2555;3662,2490;3626,2436;3572,2400" o:connectangles="0,0,0,0,0,0,0,0,0,0,0,0,0,0,0,0,0,0,0,0"/>
                </v:shape>
                <v:shape id="Freeform 8" o:spid="_x0000_s1031" style="position:absolute;left:3179;top:2395;width:3675;height:1681;visibility:visible;mso-wrap-style:square;v-text-anchor:top" coordsize="3675,16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" path="m3572,5r54,36l3662,95r13,65l3675,1512r-13,66l3625,1632r-54,36l3506,1681r-3337,l103,1668,49,1631,13,1577,,1512,,160,13,94,49,40,104,4,116,,3559,r13,5xe" filled="f" strokecolor="white" strokeweight="2pt">
                  <v:path arrowok="t" o:connecttype="custom" o:connectlocs="3572,2400;3626,2436;3662,2490;3675,2555;3675,3907;3662,3973;3625,4027;3571,4063;3506,4076;169,4076;103,4063;49,4026;13,3972;0,3907;0,2555;13,2489;49,2435;104,2399;116,2395;3559,2395;3572,2400" o:connectangles="0,0,0,0,0,0,0,0,0,0,0,0,0,0,0,0,0,0,0,0,0"/>
                </v:shape>
                <v:shape id="Freeform 9" o:spid="_x0000_s1032" style="position:absolute;left:3408;top:2605;width:3675;height:1690;visibility:visible;mso-wrap-style:square;v-text-anchor:top" coordsize="3675,16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" path="m,169l,1520r2,22l23,1605r43,49l124,1683r45,6l3507,1689r65,-13l3626,1640r36,-54l3676,1520r,-1351l3663,104,3627,49,3573,13,3507,,169,,104,13,50,49,14,103,,169xe" stroked="f">
                  <v:path arrowok="t" o:connecttype="custom" o:connectlocs="0,2774;0,4125;2,4147;23,4210;66,4259;124,4288;169,4294;3507,4294;3572,4281;3626,4245;3662,4191;3676,4125;3676,2774;3663,2709;3627,2654;3573,2618;3507,2605;169,2605;104,2618;50,2654;14,2708;0,2774" o:connectangles="0,0,0,0,0,0,0,0,0,0,0,0,0,0,0,0,0,0,0,0,0,0"/>
                </v:shape>
                <v:shape id="Freeform 10" o:spid="_x0000_s1033" style="position:absolute;left:3408;top:2605;width:3675;height:1690;visibility:visible;mso-wrap-style:square;v-text-anchor:top" coordsize="3675,16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" path="m,169l14,103,50,49,104,13,169,,3507,r66,13l3627,49r36,55l3676,169r,1351l3662,1586r-36,54l3572,1676r-65,13l169,1689r-66,-13l49,1639,13,1585,,1520,,169xe" filled="f" strokecolor="#4f81bc" strokeweight="2pt">
                  <v:path arrowok="t" o:connecttype="custom" o:connectlocs="0,2774;14,2708;50,2654;104,2618;169,2605;3507,2605;3573,2618;3627,2654;3663,2709;3676,2774;3676,4125;3662,4191;3626,4245;3572,4281;3507,4294;169,4294;103,4281;49,4244;13,4190;0,4125;0,2774" o:connectangles="0,0,0,0,0,0,0,0,0,0,0,0,0,0,0,0,0,0,0,0,0"/>
                </v:shape>
                <v:shape id="Freeform 11" o:spid="_x0000_s1034" style="position:absolute;left:5012;top:7547;width:3909;height:601;visibility:visible;mso-wrap-style:square;v-text-anchor:top" coordsize="3909,6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" path="m,l,409r3909,l3909,601e" filled="f" strokecolor="#4674ab" strokeweight="2pt">
                  <v:path arrowok="t" o:connecttype="custom" o:connectlocs="0,7547;0,7956;3909,7956;3909,8148" o:connectangles="0,0,0,0"/>
                </v:shape>
                <v:shape id="Freeform 12" o:spid="_x0000_s1035" style="position:absolute;left:3869;top:7547;width:1143;height:601;visibility:visible;mso-wrap-style:square;v-text-anchor:top" coordsize="1143,6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" path="m1143,r,409l,409,,601e" filled="f" strokecolor="#4674ab" strokeweight="2pt">
                  <v:path arrowok="t" o:connecttype="custom" o:connectlocs="1143,7547;1143,7956;0,7956;0,8148" o:connectangles="0,0,0,0"/>
                </v:shape>
                <v:shape id="Freeform 13" o:spid="_x0000_s1036" style="position:absolute;left:1343;top:7547;width:3669;height:601;visibility:visible;mso-wrap-style:square;v-text-anchor:top" coordsize="3669,6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" path="m3669,r,409l,409,,601e" filled="f" strokecolor="#4674ab" strokeweight="2pt">
                  <v:path arrowok="t" o:connecttype="custom" o:connectlocs="3669,7547;3669,7956;0,7956;0,8148" o:connectangles="0,0,0,0"/>
                </v:shape>
                <v:shape id="Freeform 14" o:spid="_x0000_s1037" style="position:absolute;left:869;top:6234;width:2543;height:1313;visibility:visible;mso-wrap-style:square;v-text-anchor:top" coordsize="2543,1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" path="m,132l1,1188r19,63l67,1296r65,17l2418,1313r64,-20l2526,1246r17,-65l2543,125,2523,62,2476,17,2412,,125,,62,20,17,67,,132xe" fillcolor="#4f81bc" stroked="f">
                  <v:path arrowok="t" o:connecttype="custom" o:connectlocs="0,6366;1,7422;20,7485;67,7530;132,7547;2418,7547;2482,7527;2526,7480;2543,7415;2543,6359;2523,6296;2476,6251;2412,6234;125,6234;62,6254;17,6301;0,6366" o:connectangles="0,0,0,0,0,0,0,0,0,0,0,0,0,0,0,0,0"/>
                </v:shape>
                <v:shape id="Freeform 15" o:spid="_x0000_s1038" style="position:absolute;left:869;top:6234;width:2543;height:1313;visibility:visible;mso-wrap-style:square;v-text-anchor:top" coordsize="2543,1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" path="m,132l17,67,62,20,125,r7,l2412,r64,17l2523,62r20,63l2543,132r,1049l2526,1246r-44,47l2418,1313r-6,l132,1313,67,1296,20,1251,1,1188,,1181,,132xe" filled="f" strokecolor="white" strokeweight="2pt">
                  <v:path arrowok="t" o:connecttype="custom" o:connectlocs="0,6366;17,6301;62,6254;125,6234;132,6234;2412,6234;2476,6251;2523,6296;2543,6359;2543,6366;2543,7415;2526,7480;2482,7527;2418,7547;2412,7547;132,7547;67,7530;20,7485;1,7422;0,7415;0,6366" o:connectangles="0,0,0,0,0,0,0,0,0,0,0,0,0,0,0,0,0,0,0,0,0"/>
                </v:shape>
                <v:shape id="Freeform 16" o:spid="_x0000_s1039" style="position:absolute;left:1099;top:6452;width:2543;height:1313;visibility:visible;mso-wrap-style:square;v-text-anchor:top" coordsize="2543,1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" path="m,132l,1188r20,63l67,1296r64,17l2418,1313r63,-20l2526,1246r17,-64l2543,125,2523,62,2476,17,2411,,125,1,61,20,17,67,,132xe" stroked="f">
                  <v:path arrowok="t" o:connecttype="custom" o:connectlocs="0,6584;0,7640;20,7703;67,7748;131,7765;2418,7765;2481,7745;2526,7698;2543,7634;2543,6577;2523,6514;2476,6469;2411,6452;125,6453;61,6472;17,6519;0,6584" o:connectangles="0,0,0,0,0,0,0,0,0,0,0,0,0,0,0,0,0"/>
                </v:shape>
                <v:shape id="Freeform 17" o:spid="_x0000_s1040" style="position:absolute;left:1099;top:6452;width:2543;height:1313;visibility:visible;mso-wrap-style:square;v-text-anchor:top" coordsize="2543,1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" path="m,132l17,67,61,20,125,1,131,,2411,r65,17l2523,62r20,63l2543,132r,1050l2526,1246r-45,47l2418,1313r-7,l131,1313,67,1296,20,1251,,1188r,-6l,132xe" filled="f" strokecolor="#4f81bc" strokeweight="2pt">
                  <v:path arrowok="t" o:connecttype="custom" o:connectlocs="0,6584;17,6519;61,6472;125,6453;131,6452;2411,6452;2476,6469;2523,6514;2543,6577;2543,6584;2543,7634;2526,7698;2481,7745;2418,7765;2411,7765;131,7765;67,7748;20,7703;0,7640;0,7634;0,6584" o:connectangles="0,0,0,0,0,0,0,0,0,0,0,0,0,0,0,0,0,0,0,0,0"/>
                </v:shape>
                <v:shape id="Freeform 18" o:spid="_x0000_s1041" style="position:absolute;left:3751;top:6234;width:2521;height:1313;visibility:visible;mso-wrap-style:square;v-text-anchor:top" coordsize="2521,1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" path="m,132l1,1188r19,63l67,1296r65,17l2397,1313r63,-20l2505,1246r17,-65l2522,125,2502,62,2455,17,2391,,125,,62,20,17,67,,132xe" fillcolor="#4f81bc" stroked="f">
                  <v:path arrowok="t" o:connecttype="custom" o:connectlocs="0,6366;1,7422;20,7485;67,7530;132,7547;2397,7547;2460,7527;2505,7480;2522,7415;2522,6359;2502,6296;2455,6251;2391,6234;125,6234;62,6254;17,6301;0,6366" o:connectangles="0,0,0,0,0,0,0,0,0,0,0,0,0,0,0,0,0"/>
                </v:shape>
                <v:shape id="Freeform 19" o:spid="_x0000_s1042" style="position:absolute;left:3751;top:6234;width:2521;height:1313;visibility:visible;mso-wrap-style:square;v-text-anchor:top" coordsize="2521,1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" path="m,132l17,67,62,20,125,r7,l2391,r64,17l2502,62r20,63l2522,132r,1049l2505,1246r-45,47l2397,1313r-6,l132,1313,67,1296,20,1251,1,1188,,1181,,132xe" filled="f" strokecolor="white" strokeweight="2pt">
                  <v:path arrowok="t" o:connecttype="custom" o:connectlocs="0,6366;17,6301;62,6254;125,6234;132,6234;2391,6234;2455,6251;2502,6296;2522,6359;2522,6366;2522,7415;2505,7480;2460,7527;2397,7547;2391,7547;132,7547;67,7530;20,7485;1,7422;0,7415;0,6366" o:connectangles="0,0,0,0,0,0,0,0,0,0,0,0,0,0,0,0,0,0,0,0,0"/>
                </v:shape>
                <v:shape id="Freeform 20" o:spid="_x0000_s1043" style="position:absolute;left:3981;top:6452;width:2522;height:1313;visibility:visible;mso-wrap-style:square;v-text-anchor:top" coordsize="2522,1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" path="m,132l,1188r20,63l67,1296r64,17l2397,1313r63,-20l2505,1246r17,-64l2521,125,2501,62,2455,17,2390,,125,1,61,20,17,67,,132xe" stroked="f">
                  <v:path arrowok="t" o:connecttype="custom" o:connectlocs="0,6584;0,7640;20,7703;67,7748;131,7765;2397,7765;2460,7745;2505,7698;2522,7634;2521,6577;2501,6514;2455,6469;2390,6452;125,6453;61,6472;17,6519;0,6584" o:connectangles="0,0,0,0,0,0,0,0,0,0,0,0,0,0,0,0,0"/>
                </v:shape>
                <v:shape id="Freeform 21" o:spid="_x0000_s1044" style="position:absolute;left:3981;top:6452;width:2522;height:1313;visibility:visible;mso-wrap-style:square;v-text-anchor:top" coordsize="2522,1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" path="m,132l17,67,61,20,125,1,131,,2390,r65,17l2501,62r20,63l2522,132r,1050l2505,1246r-45,47l2397,1313r-7,l131,1313,67,1296,20,1251,,1188r,-6l,132xe" filled="f" strokecolor="#4f81bc" strokeweight="2pt">
                  <v:path arrowok="t" o:connecttype="custom" o:connectlocs="0,6584;17,6519;61,6472;125,6453;131,6452;2390,6452;2455,6469;2501,6514;2521,6577;2522,6584;2522,7634;2505,7698;2460,7745;2397,7765;2390,7765;131,7765;67,7748;20,7703;0,7640;0,7634;0,6584" o:connectangles="0,0,0,0,0,0,0,0,0,0,0,0,0,0,0,0,0,0,0,0,0"/>
                </v:shape>
                <v:shape id="Freeform 22" o:spid="_x0000_s1045" style="position:absolute;left:310;top:8148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" path="m,131l,1188r20,63l66,1295r65,17l1942,1312r63,-20l2049,1246r17,-65l2066,125,2046,61,2000,17,1935,,124,,61,20,16,67,,131xe" fillcolor="#4f81bc" stroked="f">
                  <v:path arrowok="t" o:connecttype="custom" o:connectlocs="0,8279;0,9336;20,9399;66,9443;131,9460;1942,9460;2005,9440;2049,9394;2066,9329;2066,8273;2046,8209;2000,8165;1935,8148;124,8148;61,8168;16,8215;0,8279" o:connectangles="0,0,0,0,0,0,0,0,0,0,0,0,0,0,0,0,0"/>
                </v:shape>
                <v:shape id="Freeform 23" o:spid="_x0000_s1046" style="position:absolute;left:310;top:8148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" path="m,131l16,67,61,20,124,r7,l1935,r65,17l2046,61r20,64l2066,131r,1050l2049,1246r-44,46l1942,1312r-7,l131,1312,66,1295,20,1251,,1188r,-7l,131xe" filled="f" strokecolor="white" strokeweight="2pt">
                  <v:path arrowok="t" o:connecttype="custom" o:connectlocs="0,8279;16,8215;61,8168;124,8148;131,8148;1935,8148;2000,8165;2046,8209;2066,8273;2066,8279;2066,9329;2049,9394;2005,9440;1942,9460;1935,9460;131,9460;66,9443;20,9399;0,9336;0,9329;0,8279" o:connectangles="0,0,0,0,0,0,0,0,0,0,0,0,0,0,0,0,0,0,0,0,0"/>
                </v:shape>
                <v:shape id="Freeform 24" o:spid="_x0000_s1047" style="position:absolute;left:539;top:8366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" path="m,131l,1188r20,63l67,1295r64,17l1942,1312r63,-20l2050,1246r17,-65l2067,125,2047,62,2000,17,1936,,125,,62,20,17,67,,131xe" stroked="f">
                  <v:path arrowok="t" o:connecttype="custom" o:connectlocs="0,8497;0,9554;20,9617;67,9661;131,9678;1942,9678;2005,9658;2050,9612;2067,9547;2067,8491;2047,8428;2000,8383;1936,8366;125,8366;62,8386;17,8433;0,8497" o:connectangles="0,0,0,0,0,0,0,0,0,0,0,0,0,0,0,0,0"/>
                </v:shape>
                <v:shape id="Freeform 25" o:spid="_x0000_s1048" style="position:absolute;left:539;top:8366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" path="m,131l17,67,62,20,125,r6,l1936,r64,17l2047,62r20,63l2067,131r,1050l2050,1246r-45,46l1942,1312r-6,l131,1312,67,1295,20,1251,,1188r,-7l,131xe" filled="f" strokecolor="#4f81bc" strokeweight="2pt">
                  <v:path arrowok="t" o:connecttype="custom" o:connectlocs="0,8497;17,8433;62,8386;125,8366;131,8366;1936,8366;2000,8383;2047,8428;2067,8491;2067,8497;2067,9547;2050,9612;2005,9658;1942,9678;1936,9678;131,9678;67,9661;20,9617;0,9554;0,9547;0,8497" o:connectangles="0,0,0,0,0,0,0,0,0,0,0,0,0,0,0,0,0,0,0,0,0"/>
                </v:shape>
                <v:shape id="Freeform 26" o:spid="_x0000_s1049" style="position:absolute;left:3869;top:9460;width:16;height:384;visibility:visible;mso-wrap-style:square;v-text-anchor:top" coordsize="16,3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" path="m,l,193r16,l16,384e" filled="f" strokecolor="#4674ab" strokeweight="2pt">
                  <v:path arrowok="t" o:connecttype="custom" o:connectlocs="0,9460;0,9653;16,9653;16,9844" o:connectangles="0,0,0,0"/>
                </v:shape>
                <v:shape id="Freeform 27" o:spid="_x0000_s1050" style="position:absolute;left:2836;top:8148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" path="m,131l,1188r20,63l66,1295r65,17l1942,1312r63,-20l2050,1246r16,-65l2066,125,2046,61,2000,17,1935,,124,,61,20,16,67,,131xe" fillcolor="#4f81bc" stroked="f">
                  <v:path arrowok="t" o:connecttype="custom" o:connectlocs="0,8279;0,9336;20,9399;66,9443;131,9460;1942,9460;2005,9440;2050,9394;2066,9329;2066,8273;2046,8209;2000,8165;1935,8148;124,8148;61,8168;16,8215;0,8279" o:connectangles="0,0,0,0,0,0,0,0,0,0,0,0,0,0,0,0,0"/>
                </v:shape>
                <v:shape id="Freeform 28" o:spid="_x0000_s1051" style="position:absolute;left:2836;top:8148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" path="m,131l16,67,61,20,124,r7,l1935,r65,17l2046,61r20,64l2066,131r,1050l2050,1246r-45,46l1942,1312r-7,l131,1312,66,1295,20,1251,,1188r,-7l,131xe" filled="f" strokecolor="white" strokeweight="2pt">
                  <v:path arrowok="t" o:connecttype="custom" o:connectlocs="0,8279;16,8215;61,8168;124,8148;131,8148;1935,8148;2000,8165;2046,8209;2066,8273;2066,8279;2066,9329;2050,9394;2005,9440;1942,9460;1935,9460;131,9460;66,9443;20,9399;0,9336;0,9329;0,8279" o:connectangles="0,0,0,0,0,0,0,0,0,0,0,0,0,0,0,0,0,0,0,0,0"/>
                </v:shape>
                <v:shape id="Freeform 29" o:spid="_x0000_s1052" style="position:absolute;left:3065;top:8366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" path="m,131l1,1188r19,63l67,1295r65,17l1942,1312r64,-20l2050,1246r17,-65l2067,125,2047,62,2000,17,1936,,125,,62,20,17,67,,131xe" stroked="f">
                  <v:path arrowok="t" o:connecttype="custom" o:connectlocs="0,8497;1,9554;20,9617;67,9661;132,9678;1942,9678;2006,9658;2050,9612;2067,9547;2067,8491;2047,8428;2000,8383;1936,8366;125,8366;62,8386;17,8433;0,8497" o:connectangles="0,0,0,0,0,0,0,0,0,0,0,0,0,0,0,0,0"/>
                </v:shape>
                <v:shape id="Freeform 30" o:spid="_x0000_s1053" style="position:absolute;left:3065;top:8366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" path="m,131l17,67,62,20,125,r7,l1936,r64,17l2047,62r20,63l2067,131r,1050l2050,1246r-44,46l1942,1312r-6,l132,1312,67,1295,20,1251,1,1188,,1181,,131xe" filled="f" strokecolor="#4f81bc" strokeweight="2pt">
                  <v:path arrowok="t" o:connecttype="custom" o:connectlocs="0,8497;17,8433;62,8386;125,8366;132,8366;1936,8366;2000,8383;2047,8428;2067,8491;2067,8497;2067,9547;2050,9612;2006,9658;1942,9678;1936,9678;132,9678;67,9661;20,9617;1,9554;0,9547;0,8497" o:connectangles="0,0,0,0,0,0,0,0,0,0,0,0,0,0,0,0,0,0,0,0,0"/>
                </v:shape>
                <v:shape id="Freeform 31" o:spid="_x0000_s1054" style="position:absolute;left:3885;top:11157;width:1248;height:818;visibility:visible;mso-wrap-style:square;v-text-anchor:top" coordsize="1248,8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" path="m,l,626r1247,l1247,818e" filled="f" strokecolor="#4674ab" strokeweight="2pt">
                  <v:path arrowok="t" o:connecttype="custom" o:connectlocs="0,11157;0,11783;1247,11783;1247,11975" o:connectangles="0,0,0,0"/>
                </v:shape>
                <v:shape id="Freeform 32" o:spid="_x0000_s1055" style="position:absolute;left:2606;top:11157;width:1279;height:818;visibility:visible;mso-wrap-style:square;v-text-anchor:top" coordsize="1279,8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" path="m1279,r,626l,626,,818e" filled="f" strokecolor="#4674ab" strokeweight="2pt">
                  <v:path arrowok="t" o:connecttype="custom" o:connectlocs="1279,11157;1279,11783;0,11783;0,11975" o:connectangles="0,0,0,0"/>
                </v:shape>
                <v:shape id="Freeform 33" o:spid="_x0000_s1056" style="position:absolute;left:2851;top:9844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" path="m,132l,1188r20,63l67,1296r64,17l1942,1313r63,-20l2050,1246r17,-64l2067,125,2047,62,2000,17,1936,,125,1,62,20,17,67,,132xe" fillcolor="#4f81bc" stroked="f">
                  <v:path arrowok="t" o:connecttype="custom" o:connectlocs="0,9976;0,11032;20,11095;67,11140;131,11157;1942,11157;2005,11137;2050,11090;2067,11026;2067,9969;2047,9906;2000,9861;1936,9844;125,9845;62,9864;17,9911;0,9976" o:connectangles="0,0,0,0,0,0,0,0,0,0,0,0,0,0,0,0,0"/>
                </v:shape>
                <v:shape id="Freeform 34" o:spid="_x0000_s1057" style="position:absolute;left:2851;top:9844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" path="m,132l17,67,62,20,125,1,131,,1936,r64,17l2047,62r20,63l2067,132r,1050l2050,1246r-45,47l1942,1313r-6,l131,1313,67,1296,20,1251,,1188r,-6l,132xe" filled="f" strokecolor="white" strokeweight="2pt">
                  <v:path arrowok="t" o:connecttype="custom" o:connectlocs="0,9976;17,9911;62,9864;125,9845;131,9844;1936,9844;2000,9861;2047,9906;2067,9969;2067,9976;2067,11026;2050,11090;2005,11137;1942,11157;1936,11157;131,11157;67,11140;20,11095;0,11032;0,11026;0,9976" o:connectangles="0,0,0,0,0,0,0,0,0,0,0,0,0,0,0,0,0,0,0,0,0"/>
                </v:shape>
                <v:shape id="Freeform 35" o:spid="_x0000_s1058" style="position:absolute;left:3081;top:10063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" path="m,131l,1187r20,63l67,1295r64,17l1942,1312r63,-20l2050,1245r17,-64l2066,124,2047,61,2000,17,1935,,125,,61,20,17,66,,131xe" stroked="f">
                  <v:path arrowok="t" o:connecttype="custom" o:connectlocs="0,10194;0,11250;20,11313;67,11358;131,11375;1942,11375;2005,11355;2050,11308;2067,11244;2066,10187;2047,10124;2000,10080;1935,10063;125,10063;61,10083;17,10129;0,10194" o:connectangles="0,0,0,0,0,0,0,0,0,0,0,0,0,0,0,0,0"/>
                </v:shape>
                <v:shape id="Freeform 36" o:spid="_x0000_s1059" style="position:absolute;left:3081;top:10063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" path="m,131l17,66,61,20,125,r6,l1935,r65,17l2047,61r19,63l2067,131r,1050l2050,1245r-45,47l1942,1312r-7,l131,1312,67,1295,20,1250,,1187r,-6l,131xe" filled="f" strokecolor="#4f81bc" strokeweight="2pt">
                  <v:path arrowok="t" o:connecttype="custom" o:connectlocs="0,10194;17,10129;61,10083;125,10063;131,10063;1935,10063;2000,10080;2047,10124;2066,10187;2067,10194;2067,11244;2050,11308;2005,11355;1942,11375;1935,11375;131,11375;67,11358;20,11313;0,11250;0,11244;0,10194" o:connectangles="0,0,0,0,0,0,0,0,0,0,0,0,0,0,0,0,0,0,0,0,0"/>
                </v:shape>
                <v:shape id="Freeform 37" o:spid="_x0000_s1060" style="position:absolute;left:1573;top:11975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" path="m,131l,1188r20,63l66,1295r65,17l1942,1312r63,-20l2049,1246r17,-65l2066,125,2046,61,2000,17,1935,,124,,61,20,17,67,,131xe" fillcolor="#4f81bc" stroked="f">
                  <v:path arrowok="t" o:connecttype="custom" o:connectlocs="0,12106;0,13163;20,13226;66,13270;131,13287;1942,13287;2005,13267;2049,13221;2066,13156;2066,12100;2046,12036;2000,11992;1935,11975;124,11975;61,11995;17,12042;0,12106" o:connectangles="0,0,0,0,0,0,0,0,0,0,0,0,0,0,0,0,0"/>
                </v:shape>
                <v:shape id="Freeform 38" o:spid="_x0000_s1061" style="position:absolute;left:1573;top:11975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" path="m,131l17,67,61,20,124,r7,l1935,r65,17l2046,61r20,64l2066,131r,1050l2049,1246r-44,46l1942,1312r-7,l131,1312,66,1295,20,1251,,1188r,-7l,131xe" filled="f" strokecolor="white" strokeweight="2pt">
                  <v:path arrowok="t" o:connecttype="custom" o:connectlocs="0,12106;17,12042;61,11995;124,11975;131,11975;1935,11975;2000,11992;2046,12036;2066,12100;2066,12106;2066,13156;2049,13221;2005,13267;1942,13287;1935,13287;131,13287;66,13270;20,13226;0,13163;0,13156;0,12106" o:connectangles="0,0,0,0,0,0,0,0,0,0,0,0,0,0,0,0,0,0,0,0,0"/>
                </v:shape>
                <v:shape id="Freeform 39" o:spid="_x0000_s1062" style="position:absolute;left:1802;top:12193;width:2067;height:1313;visibility:visible;mso-wrap-style:square;v-text-anchor:top" coordsize="2067,1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" path="m,131l,1188r20,63l67,1296r65,17l1942,1312r64,-19l2050,1246r17,-65l2067,125,2047,62,2000,17,1936,,125,,62,20,17,67,,131xe" stroked="f">
                  <v:path arrowok="t" o:connecttype="custom" o:connectlocs="0,12324;0,13381;20,13444;67,13489;132,13506;1942,13505;2006,13486;2050,13439;2067,13374;2067,12318;2047,12255;2000,12210;1936,12193;125,12193;62,12213;17,12260;0,12324" o:connectangles="0,0,0,0,0,0,0,0,0,0,0,0,0,0,0,0,0"/>
                </v:shape>
                <v:shape id="Freeform 40" o:spid="_x0000_s1063" style="position:absolute;left:1802;top:12193;width:2067;height:1313;visibility:visible;mso-wrap-style:square;v-text-anchor:top" coordsize="2067,1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" path="m,131l17,67,62,20,125,r7,l1936,r64,17l2047,62r20,63l2067,131r,1050l2050,1246r-44,47l1942,1312r-6,1l132,1313,67,1296,20,1251,,1188r,-7l,131xe" filled="f" strokecolor="#4f81bc" strokeweight="2pt">
                  <v:path arrowok="t" o:connecttype="custom" o:connectlocs="0,12324;17,12260;62,12213;125,12193;132,12193;1936,12193;2000,12210;2047,12255;2067,12318;2067,12324;2067,13374;2050,13439;2006,13486;1942,13505;1936,13506;132,13506;67,13489;20,13444;0,13381;0,13374;0,12324" o:connectangles="0,0,0,0,0,0,0,0,0,0,0,0,0,0,0,0,0,0,0,0,0"/>
                </v:shape>
                <v:shape id="Freeform 41" o:spid="_x0000_s1064" style="position:absolute;left:4099;top:11975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" path="m,131l,1188r20,63l66,1295r65,17l1942,1312r63,-20l2050,1246r17,-65l2066,125,2047,61,2000,17,1935,,125,,61,20,17,67,,131xe" fillcolor="#4f81bc" stroked="f">
                  <v:path arrowok="t" o:connecttype="custom" o:connectlocs="0,12106;0,13163;20,13226;66,13270;131,13287;1942,13287;2005,13267;2050,13221;2067,13156;2066,12100;2047,12036;2000,11992;1935,11975;125,11975;61,11995;17,12042;0,12106" o:connectangles="0,0,0,0,0,0,0,0,0,0,0,0,0,0,0,0,0"/>
                </v:shape>
                <v:shape id="Freeform 42" o:spid="_x0000_s1065" style="position:absolute;left:4099;top:11975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" path="m,131l17,67,61,20,125,r6,l1935,r65,17l2047,61r19,64l2067,131r,1050l2050,1246r-45,46l1942,1312r-7,l131,1312,66,1295,20,1251,,1188r,-7l,131xe" filled="f" strokecolor="white" strokeweight="2pt">
                  <v:path arrowok="t" o:connecttype="custom" o:connectlocs="0,12106;17,12042;61,11995;125,11975;131,11975;1935,11975;2000,11992;2047,12036;2066,12100;2067,12106;2067,13156;2050,13221;2005,13267;1942,13287;1935,13287;131,13287;66,13270;20,13226;0,13163;0,13156;0,12106" o:connectangles="0,0,0,0,0,0,0,0,0,0,0,0,0,0,0,0,0,0,0,0,0"/>
                </v:shape>
                <v:shape id="Freeform 43" o:spid="_x0000_s1066" style="position:absolute;left:4328;top:12193;width:2067;height:1313;visibility:visible;mso-wrap-style:square;v-text-anchor:top" coordsize="2067,1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" path="m,131l1,1188r19,63l67,1296r65,17l1943,1312r63,-19l2050,1246r17,-65l2067,125,2047,62,2000,17,1936,,125,,62,20,17,67,,131xe" stroked="f">
                  <v:path arrowok="t" o:connecttype="custom" o:connectlocs="0,12324;1,13381;20,13444;67,13489;132,13506;1943,13505;2006,13486;2050,13439;2067,13374;2067,12318;2047,12255;2000,12210;1936,12193;125,12193;62,12213;17,12260;0,12324" o:connectangles="0,0,0,0,0,0,0,0,0,0,0,0,0,0,0,0,0"/>
                </v:shape>
                <v:shape id="Freeform 44" o:spid="_x0000_s1067" style="position:absolute;left:4328;top:12193;width:2067;height:1313;visibility:visible;mso-wrap-style:square;v-text-anchor:top" coordsize="2067,1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" path="m,131l17,67,62,20,125,r7,l1936,r64,17l2047,62r20,63l2067,131r,1050l2050,1246r-44,47l1943,1312r-7,1l132,1313,67,1296,20,1251,1,1188,,1181,,131xe" filled="f" strokecolor="#4f81bc" strokeweight="2pt">
                  <v:path arrowok="t" o:connecttype="custom" o:connectlocs="0,12324;17,12260;62,12213;125,12193;132,12193;1936,12193;2000,12210;2047,12255;2067,12318;2067,12324;2067,13374;2050,13439;2006,13486;1943,13505;1936,13506;132,13506;67,13489;20,13444;1,13381;0,13374;0,12324" o:connectangles="0,0,0,0,0,0,0,0,0,0,0,0,0,0,0,0,0,0,0,0,0"/>
                </v:shape>
                <v:shape id="Freeform 45" o:spid="_x0000_s1068" style="position:absolute;left:8909;top:9460;width:12;height:400;visibility:visible;mso-wrap-style:square;v-text-anchor:top" coordsize="12,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" path="m12,r,208l,208,,400e" filled="f" strokecolor="#4674ab" strokeweight="2pt">
                  <v:path arrowok="t" o:connecttype="custom" o:connectlocs="12,9460;12,9668;0,9668;0,9860" o:connectangles="0,0,0,0"/>
                </v:shape>
                <v:shape id="Freeform 46" o:spid="_x0000_s1069" style="position:absolute;left:7888;top:8148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" path="m,131l,1187r20,64l67,1295r64,17l1942,1312r63,-20l2050,1246r17,-65l2067,125,2047,61,2000,17,1936,,125,,61,20,17,67,,131xe" fillcolor="#4f81bc" stroked="f">
                  <v:path arrowok="t" o:connecttype="custom" o:connectlocs="0,8279;0,9335;20,9399;67,9443;131,9460;1942,9460;2005,9440;2050,9394;2067,9329;2067,8273;2047,8209;2000,8165;1936,8148;125,8148;61,8168;17,8215;0,8279" o:connectangles="0,0,0,0,0,0,0,0,0,0,0,0,0,0,0,0,0"/>
                </v:shape>
                <v:shape id="Freeform 47" o:spid="_x0000_s1070" style="position:absolute;left:7888;top:8148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" path="m,131l17,67,61,20,125,r6,l1936,r64,17l2047,61r20,64l2067,131r,1050l2050,1246r-45,46l1942,1312r-6,l131,1312,67,1295,20,1251,,1187r,-6l,131xe" filled="f" strokecolor="white" strokeweight="2pt">
                  <v:path arrowok="t" o:connecttype="custom" o:connectlocs="0,8279;17,8215;61,8168;125,8148;131,8148;1936,8148;2000,8165;2047,8209;2067,8273;2067,8279;2067,9329;2050,9394;2005,9440;1942,9460;1936,9460;131,9460;67,9443;20,9399;0,9335;0,9329;0,8279" o:connectangles="0,0,0,0,0,0,0,0,0,0,0,0,0,0,0,0,0,0,0,0,0"/>
                </v:shape>
                <v:shape id="Freeform 48" o:spid="_x0000_s1071" style="position:absolute;left:8118;top:8366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" path="m,131l,1188r20,63l66,1295r65,17l1942,1312r63,-20l2049,1246r17,-65l2066,125,2046,62,2000,17,1935,,124,,61,20,17,67,,131xe" stroked="f">
                  <v:path arrowok="t" o:connecttype="custom" o:connectlocs="0,8497;0,9554;20,9617;66,9661;131,9678;1942,9678;2005,9658;2049,9612;2066,9547;2066,8491;2046,8428;2000,8383;1935,8366;124,8366;61,8386;17,8433;0,8497" o:connectangles="0,0,0,0,0,0,0,0,0,0,0,0,0,0,0,0,0"/>
                </v:shape>
                <v:shape id="Freeform 49" o:spid="_x0000_s1072" style="position:absolute;left:8118;top:8366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" path="m,131l17,67,61,20,124,r7,l1935,r65,17l2046,62r20,63l2066,131r,1050l2049,1246r-44,46l1942,1312r-7,l131,1312,66,1295,20,1251,,1188r,-7l,131xe" filled="f" strokecolor="#4f81bc" strokeweight="2pt">
                  <v:path arrowok="t" o:connecttype="custom" o:connectlocs="0,8497;17,8433;61,8386;124,8366;131,8366;1935,8366;2000,8383;2046,8428;2066,8491;2066,8497;2066,9547;2049,9612;2005,9658;1942,9678;1935,9678;131,9678;66,9661;20,9617;0,9554;0,9547;0,8497" o:connectangles="0,0,0,0,0,0,0,0,0,0,0,0,0,0,0,0,0,0,0,0,0"/>
                </v:shape>
                <v:shape id="Freeform 50" o:spid="_x0000_s1073" style="position:absolute;left:8909;top:11172;width:1275;height:803;visibility:visible;mso-wrap-style:square;v-text-anchor:top" coordsize="1275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" path="m,l,611r1275,l1275,803e" filled="f" strokecolor="#4674ab" strokeweight="2pt">
                  <v:path arrowok="t" o:connecttype="custom" o:connectlocs="0,11172;0,11783;1275,11783;1275,11975" o:connectangles="0,0,0,0"/>
                </v:shape>
                <v:shape id="Freeform 51" o:spid="_x0000_s1074" style="position:absolute;left:7658;top:11172;width:1251;height:803;visibility:visible;mso-wrap-style:square;v-text-anchor:top" coordsize="1251,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" path="m1251,r,611l,611,,803e" filled="f" strokecolor="#4674ab" strokeweight="2pt">
                  <v:path arrowok="t" o:connecttype="custom" o:connectlocs="1251,11172;1251,11783;0,11783;0,11975" o:connectangles="0,0,0,0"/>
                </v:shape>
                <v:shape id="Freeform 52" o:spid="_x0000_s1075" style="position:absolute;left:7876;top:9860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" path="m,131l,1188r20,63l67,1296r64,16l1942,1312r63,-20l2050,1246r17,-65l2067,125,2047,61,2000,17,1936,,125,,62,20,17,67,,131xe" fillcolor="#4f81bc" stroked="f">
                  <v:path arrowok="t" o:connecttype="custom" o:connectlocs="0,9991;0,11048;20,11111;67,11156;131,11172;1942,11172;2005,11152;2050,11106;2067,11041;2067,9985;2047,9921;2000,9877;1936,9860;125,9860;62,9880;17,9927;0,9991" o:connectangles="0,0,0,0,0,0,0,0,0,0,0,0,0,0,0,0,0"/>
                </v:shape>
                <v:shape id="Freeform 53" o:spid="_x0000_s1076" style="position:absolute;left:7876;top:9860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" path="m,131l17,67,62,20,125,r6,l1936,r64,17l2047,61r20,64l2067,131r,1050l2050,1246r-45,46l1942,1312r-6,l131,1312,67,1296,20,1251,,1188r,-7l,131xe" filled="f" strokecolor="white" strokeweight="2pt">
                  <v:path arrowok="t" o:connecttype="custom" o:connectlocs="0,9991;17,9927;62,9880;125,9860;131,9860;1936,9860;2000,9877;2047,9921;2067,9985;2067,9991;2067,11041;2050,11106;2005,11152;1942,11172;1936,11172;131,11172;67,11156;20,11111;0,11048;0,11041;0,9991" o:connectangles="0,0,0,0,0,0,0,0,0,0,0,0,0,0,0,0,0,0,0,0,0"/>
                </v:shape>
                <v:shape id="Freeform 54" o:spid="_x0000_s1077" style="position:absolute;left:8106;top:10078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" path="m,131l,1188r20,63l67,1296r64,17l1942,1312r63,-19l2050,1246r17,-65l2066,125,2047,62,2000,17,1935,,125,,61,20,17,67,,131xe" stroked="f">
                  <v:path arrowok="t" o:connecttype="custom" o:connectlocs="0,10209;0,11266;20,11329;67,11374;131,11391;1942,11390;2005,11371;2050,11324;2067,11259;2066,10203;2047,10140;2000,10095;1935,10078;125,10078;61,10098;17,10145;0,10209" o:connectangles="0,0,0,0,0,0,0,0,0,0,0,0,0,0,0,0,0"/>
                </v:shape>
                <v:shape id="Freeform 55" o:spid="_x0000_s1078" style="position:absolute;left:8106;top:10078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" path="m,131l17,67,61,20,125,r6,l1935,r65,17l2047,62r19,63l2067,131r,1050l2050,1246r-45,47l1942,1312r-7,1l131,1313,67,1296,20,1251,,1188r,-7l,131xe" filled="f" strokecolor="#4f81bc" strokeweight="2pt">
                  <v:path arrowok="t" o:connecttype="custom" o:connectlocs="0,10209;17,10145;61,10098;125,10078;131,10078;1935,10078;2000,10095;2047,10140;2066,10203;2067,10209;2067,11259;2050,11324;2005,11371;1942,11390;1935,11391;131,11391;67,11374;20,11329;0,11266;0,11259;0,10209" o:connectangles="0,0,0,0,0,0,0,0,0,0,0,0,0,0,0,0,0,0,0,0,0"/>
                </v:shape>
                <v:shape id="Freeform 56" o:spid="_x0000_s1079" style="position:absolute;left:6625;top:11975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" path="m,131l,1188r20,63l67,1295r64,17l1942,1312r63,-20l2050,1246r17,-65l2066,125,2047,61,2000,17,1935,,125,,61,20,17,67,,131xe" fillcolor="#4f81bc" stroked="f">
                  <v:path arrowok="t" o:connecttype="custom" o:connectlocs="0,12106;0,13163;20,13226;67,13270;131,13287;1942,13287;2005,13267;2050,13221;2067,13156;2066,12100;2047,12036;2000,11992;1935,11975;125,11975;61,11995;17,12042;0,12106" o:connectangles="0,0,0,0,0,0,0,0,0,0,0,0,0,0,0,0,0"/>
                </v:shape>
                <v:shape id="Freeform 57" o:spid="_x0000_s1080" style="position:absolute;left:6625;top:11975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" path="m,131l17,67,61,20,125,r6,l1935,r65,17l2047,61r19,64l2067,131r,1050l2050,1246r-45,46l1942,1312r-7,l131,1312,67,1295,20,1251,,1188r,-7l,131xe" filled="f" strokecolor="white" strokeweight="2pt">
                  <v:path arrowok="t" o:connecttype="custom" o:connectlocs="0,12106;17,12042;61,11995;125,11975;131,11975;1935,11975;2000,11992;2047,12036;2066,12100;2067,12106;2067,13156;2050,13221;2005,13267;1942,13287;1935,13287;131,13287;67,13270;20,13226;0,13163;0,13156;0,12106" o:connectangles="0,0,0,0,0,0,0,0,0,0,0,0,0,0,0,0,0,0,0,0,0"/>
                </v:shape>
                <v:shape id="Freeform 58" o:spid="_x0000_s1081" style="position:absolute;left:6855;top:12193;width:2067;height:1313;visibility:visible;mso-wrap-style:square;v-text-anchor:top" coordsize="2067,1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" path="m,131l,1188r20,63l66,1296r65,17l1942,1312r63,-20l2050,1246r16,-65l2066,125,2046,61,1999,17,1935,,124,,61,20,16,67,,131xe" stroked="f">
                  <v:path arrowok="t" o:connecttype="custom" o:connectlocs="0,12324;0,13381;20,13444;66,13489;131,13506;1942,13505;2005,13485;2050,13439;2066,13374;2066,12318;2046,12254;1999,12210;1935,12193;124,12193;61,12213;16,12260;0,12324" o:connectangles="0,0,0,0,0,0,0,0,0,0,0,0,0,0,0,0,0"/>
                </v:shape>
                <v:shape id="Freeform 59" o:spid="_x0000_s1082" style="position:absolute;left:6855;top:12193;width:2067;height:1313;visibility:visible;mso-wrap-style:square;v-text-anchor:top" coordsize="2067,1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" path="m,131l16,67,61,20,124,r7,l1935,r64,17l2046,61r20,64l2066,131r,1050l2050,1246r-45,46l1942,1312r-7,1l131,1313,66,1296,20,1251,,1188r,-7l,131xe" filled="f" strokecolor="#4f81bc" strokeweight="2pt">
                  <v:path arrowok="t" o:connecttype="custom" o:connectlocs="0,12324;16,12260;61,12213;124,12193;131,12193;1935,12193;1999,12210;2046,12254;2066,12318;2066,12324;2066,13374;2050,13439;2005,13485;1942,13505;1935,13506;131,13506;66,13489;20,13444;0,13381;0,13374;0,12324" o:connectangles="0,0,0,0,0,0,0,0,0,0,0,0,0,0,0,0,0,0,0,0,0"/>
                </v:shape>
                <v:shape id="Freeform 60" o:spid="_x0000_s1083" style="position:absolute;left:9151;top:11975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" path="m,131l,1188r20,63l67,1295r64,17l1942,1312r63,-20l2050,1246r17,-65l2067,125,2047,61,2000,17,1936,,125,,62,20,17,67,,131xe" fillcolor="#4f81bc" stroked="f">
                  <v:path arrowok="t" o:connecttype="custom" o:connectlocs="0,12106;0,13163;20,13226;67,13270;131,13287;1942,13287;2005,13267;2050,13221;2067,13156;2067,12100;2047,12036;2000,11992;1936,11975;125,11975;62,11995;17,12042;0,12106" o:connectangles="0,0,0,0,0,0,0,0,0,0,0,0,0,0,0,0,0"/>
                </v:shape>
                <v:shape id="Freeform 61" o:spid="_x0000_s1084" style="position:absolute;left:9151;top:11975;width:2067;height:1312;visibility:visible;mso-wrap-style:square;v-text-anchor:top" coordsize="2067,1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" path="m,131l17,67,62,20,125,r6,l1936,r64,17l2047,61r20,64l2067,131r,1050l2050,1246r-45,46l1942,1312r-6,l131,1312,67,1295,20,1251,,1188r,-7l,131xe" filled="f" strokecolor="white" strokeweight="2pt">
                  <v:path arrowok="t" o:connecttype="custom" o:connectlocs="0,12106;17,12042;62,11995;125,11975;131,11975;1936,11975;2000,11992;2047,12036;2067,12100;2067,12106;2067,13156;2050,13221;2005,13267;1942,13287;1936,13287;131,13287;67,13270;20,13226;0,13163;0,13156;0,12106" o:connectangles="0,0,0,0,0,0,0,0,0,0,0,0,0,0,0,0,0,0,0,0,0"/>
                </v:shape>
                <v:shape id="Freeform 62" o:spid="_x0000_s1085" style="position:absolute;left:9381;top:12193;width:2067;height:1313;visibility:visible;mso-wrap-style:square;v-text-anchor:top" coordsize="2067,1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" path="m,131l,1188r20,63l66,1296r65,17l1942,1312r63,-19l2050,1246r16,-65l2066,125,2046,62,2000,17,1935,,124,,61,20,16,67,,131xe" stroked="f">
                  <v:path arrowok="t" o:connecttype="custom" o:connectlocs="0,12324;0,13381;20,13444;66,13489;131,13506;1942,13505;2005,13486;2050,13439;2066,13374;2066,12318;2046,12255;2000,12210;1935,12193;124,12193;61,12213;16,12260;0,12324" o:connectangles="0,0,0,0,0,0,0,0,0,0,0,0,0,0,0,0,0"/>
                </v:shape>
                <v:shape id="Freeform 63" o:spid="_x0000_s1086" style="position:absolute;left:9381;top:12193;width:2067;height:1313;visibility:visible;mso-wrap-style:square;v-text-anchor:top" coordsize="2067,1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" path="m,131l16,67,61,20,124,r7,l1935,r65,17l2046,62r20,63l2066,131r,1050l2050,1246r-45,47l1942,1312r-7,1l131,1313,66,1296,20,1251,,1188r,-7l,131xe" filled="f" strokecolor="#4f81bc" strokeweight="2pt">
                  <v:path arrowok="t" o:connecttype="custom" o:connectlocs="0,12324;16,12260;61,12213;124,12193;131,12193;1935,12193;2000,12210;2046,12255;2066,12318;2066,12324;2066,13374;2050,13439;2005,13486;1942,13505;1935,13506;131,13506;66,13489;20,13444;0,13381;0,13374;0,12324" o:connectangles="0,0,0,0,0,0,0,0,0,0,0,0,0,0,0,0,0,0,0,0,0"/>
                </v:shape>
                <v:shape id="Freeform 64" o:spid="_x0000_s1087" style="position:absolute;left:6852;top:6234;width:2436;height:1313;visibility:visible;mso-wrap-style:square;v-text-anchor:top" coordsize="2436,1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" path="m,132l,1188r20,63l67,1296r64,17l2312,1313r63,-20l2420,1246r17,-65l2436,125,2416,62,2370,17,2305,,125,,62,20,17,67,,132xe" fillcolor="#4f81bc" stroked="f">
                  <v:path arrowok="t" o:connecttype="custom" o:connectlocs="0,6366;0,7422;20,7485;67,7530;131,7547;2312,7547;2375,7527;2420,7480;2437,7415;2436,6359;2416,6296;2370,6251;2305,6234;125,6234;62,6254;17,6301;0,6366" o:connectangles="0,0,0,0,0,0,0,0,0,0,0,0,0,0,0,0,0"/>
                </v:shape>
                <v:shape id="Freeform 65" o:spid="_x0000_s1088" style="position:absolute;left:6852;top:6234;width:2436;height:1313;visibility:visible;mso-wrap-style:square;v-text-anchor:top" coordsize="2436,1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" path="m,132l17,67,62,20,125,r6,l2305,r65,17l2416,62r20,63l2437,132r,1049l2420,1246r-45,47l2312,1313r-7,l131,1313,67,1296,20,1251,,1188r,-7l,132xe" filled="f" strokecolor="white" strokeweight="2pt">
                  <v:path arrowok="t" o:connecttype="custom" o:connectlocs="0,6366;17,6301;62,6254;125,6234;131,6234;2305,6234;2370,6251;2416,6296;2436,6359;2437,6366;2437,7415;2420,7480;2375,7527;2312,7547;2305,7547;131,7547;67,7530;20,7485;0,7422;0,7415;0,6366" o:connectangles="0,0,0,0,0,0,0,0,0,0,0,0,0,0,0,0,0,0,0,0,0"/>
                </v:shape>
                <v:shape id="Freeform 66" o:spid="_x0000_s1089" style="position:absolute;left:7082;top:6452;width:2436;height:1313;visibility:visible;mso-wrap-style:square;v-text-anchor:top" coordsize="2436,1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" path="m,132l,1188r20,64l67,1296r64,17l2312,1313r63,-20l2419,1246r17,-64l2436,125,2416,62,2369,17,2305,,124,1,61,21,17,67,,132xe" stroked="f">
                  <v:path arrowok="t" o:connecttype="custom" o:connectlocs="0,6584;0,7640;20,7704;67,7748;131,7765;2312,7765;2375,7745;2419,7698;2436,7634;2436,6577;2416,6514;2369,6469;2305,6452;124,6453;61,6473;17,6519;0,6584" o:connectangles="0,0,0,0,0,0,0,0,0,0,0,0,0,0,0,0,0"/>
                </v:shape>
                <v:shape id="Freeform 67" o:spid="_x0000_s1090" style="position:absolute;left:7082;top:6452;width:2436;height:1313;visibility:visible;mso-wrap-style:square;v-text-anchor:top" coordsize="2436,1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" path="m,132l17,67,61,21,124,1,131,,2305,r64,17l2416,62r20,63l2436,132r,1050l2419,1246r-44,47l2312,1313r-7,l131,1313,67,1296,20,1252,,1188r,-6l,132xe" filled="f" strokecolor="#4f81bc" strokeweight="2pt">
                  <v:path arrowok="t" o:connecttype="custom" o:connectlocs="0,6584;17,6519;61,6473;124,6453;131,6452;2305,6452;2369,6469;2416,6514;2436,6577;2436,6584;2436,7634;2419,7698;2375,7745;2312,7765;2305,7765;131,7765;67,7748;20,7704;0,7640;0,7634;0,6584" o:connectangles="0,0,0,0,0,0,0,0,0,0,0,0,0,0,0,0,0,0,0,0,0"/>
                </v:shape>
                <w10:wrap anchorx="page" anchory="page"/>
              </v:group>
            </w:pict>
          </mc:Fallback>
        </mc:AlternateContent>
      </w:r>
    </w:p>
    <w:p w14:paraId="788C2271" w14:textId="356A4A0E" w:rsidR="00F57B5F" w:rsidRDefault="001C615E">
      <w:pPr>
        <w:spacing w:line="200" w:lineRule="exact"/>
      </w:pPr>
      <w:r w:rsidRPr="00F57B5F">
        <w:rPr>
          <w:rFonts w:ascii="Calibri" w:eastAsia="Calibri" w:hAnsi="Calibri" w:cs="Calibri"/>
          <w:noProof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671552" behindDoc="1" locked="0" layoutInCell="1" allowOverlap="1" wp14:anchorId="5199F119" wp14:editId="4A559F20">
                <wp:simplePos x="0" y="0"/>
                <wp:positionH relativeFrom="margin">
                  <wp:posOffset>1511745</wp:posOffset>
                </wp:positionH>
                <wp:positionV relativeFrom="paragraph">
                  <wp:posOffset>2230936</wp:posOffset>
                </wp:positionV>
                <wp:extent cx="1438275" cy="790575"/>
                <wp:effectExtent l="0" t="0" r="0" b="0"/>
                <wp:wrapNone/>
                <wp:docPr id="7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8275" cy="7905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E662E1" w14:textId="3C5278F6" w:rsidR="00F57B5F" w:rsidRDefault="00F57B5F" w:rsidP="00F57B5F">
                            <w:pPr>
                              <w:jc w:val="center"/>
                            </w:pPr>
                            <w:r>
                              <w:rPr>
                                <w:rFonts w:ascii="Calibri" w:eastAsia="Calibri" w:hAnsi="Calibri" w:cs="Calibri"/>
                                <w:w w:val="101"/>
                                <w:sz w:val="18"/>
                                <w:szCs w:val="18"/>
                                <w:lang w:bidi="cy-GB"/>
                              </w:rPr>
                              <w:t>Rhaglen ymyrraeth am gyfnod penodol dan oruchwyliaeth a chyfarwyddwyd gan therapydd galwedigaethol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99F119" id="_x0000_s1027" type="#_x0000_t202" style="position:absolute;margin-left:119.05pt;margin-top:175.65pt;width:113.25pt;height:62.25pt;z-index:-25164492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" filled="f" stroked="f">
                <v:textbox>
                  <w:txbxContent>
                    <w:p w14:paraId="78E662E1" w14:textId="3C5278F6" w:rsidR="00F57B5F" w:rsidRDefault="00F57B5F" w:rsidP="00F57B5F">
                      <w:pPr>
                        <w:jc w:val="center"/>
                      </w:pPr>
                      <w:r>
                        <w:rPr>
                          <w:rFonts w:ascii="Calibri" w:eastAsia="Calibri" w:hAnsi="Calibri" w:cs="Calibri"/>
                          <w:w w:val="101"/>
                          <w:sz w:val="18"/>
                          <w:szCs w:val="18"/>
                          <w:lang w:bidi="cy-GB"/>
                        </w:rPr>
                        <w:t>Rhaglen ymyrraeth am gyfnod penodol dan oruchwyliaeth a chyfarwyddwyd gan therapydd galwedigaethol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F57B5F">
        <w:rPr>
          <w:rFonts w:ascii="Calibri" w:eastAsia="Calibri" w:hAnsi="Calibri" w:cs="Calibri"/>
          <w:noProof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669504" behindDoc="1" locked="0" layoutInCell="1" allowOverlap="1" wp14:anchorId="79EF40AF" wp14:editId="302164EB">
                <wp:simplePos x="0" y="0"/>
                <wp:positionH relativeFrom="margin">
                  <wp:posOffset>-109220</wp:posOffset>
                </wp:positionH>
                <wp:positionV relativeFrom="paragraph">
                  <wp:posOffset>2287905</wp:posOffset>
                </wp:positionV>
                <wp:extent cx="1438275" cy="790575"/>
                <wp:effectExtent l="0" t="0" r="0" b="0"/>
                <wp:wrapNone/>
                <wp:docPr id="6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8275" cy="7905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1B7263" w14:textId="77777777" w:rsidR="00F57B5F" w:rsidRDefault="00F57B5F" w:rsidP="00F57B5F">
                            <w:pPr>
                              <w:spacing w:line="216" w:lineRule="auto"/>
                              <w:ind w:left="84" w:right="-16" w:firstLine="2"/>
                              <w:jc w:val="center"/>
                              <w:rPr>
                                <w:rFonts w:ascii="Calibri" w:eastAsia="Calibri" w:hAnsi="Calibri" w:cs="Calibr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w w:val="101"/>
                                <w:sz w:val="18"/>
                                <w:szCs w:val="18"/>
                                <w:lang w:bidi="cy-GB"/>
                              </w:rPr>
                              <w:t>Cyngor ac arweiniad a ddarparwyd, neu gyfeirio at wasanaethau eraill (ymyrraeth uniongyrchol)</w:t>
                            </w:r>
                          </w:p>
                          <w:p w14:paraId="39315240" w14:textId="77777777" w:rsidR="00F57B5F" w:rsidRDefault="00F57B5F" w:rsidP="00F57B5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EF40AF" id="_x0000_s1028" type="#_x0000_t202" style="position:absolute;margin-left:-8.6pt;margin-top:180.15pt;width:113.25pt;height:62.25pt;z-index:-25164697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" filled="f" stroked="f">
                <v:textbox>
                  <w:txbxContent>
                    <w:p w14:paraId="191B7263" w14:textId="77777777" w:rsidR="00F57B5F" w:rsidRDefault="00F57B5F" w:rsidP="00F57B5F">
                      <w:pPr>
                        <w:spacing w:line="216" w:lineRule="auto"/>
                        <w:ind w:left="84" w:right="-16" w:firstLine="2"/>
                        <w:jc w:val="center"/>
                        <w:rPr>
                          <w:rFonts w:ascii="Calibri" w:eastAsia="Calibri" w:hAnsi="Calibri" w:cs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 w:eastAsia="Calibri" w:hAnsi="Calibri" w:cs="Calibri"/>
                          <w:w w:val="101"/>
                          <w:sz w:val="18"/>
                          <w:szCs w:val="18"/>
                          <w:lang w:bidi="cy-GB"/>
                        </w:rPr>
                        <w:t>Cyngor ac arweiniad a ddarparwyd, neu gyfeirio at wasanaethau eraill (ymyrraeth uniongyrchol)</w:t>
                      </w:r>
                    </w:p>
                    <w:p w14:paraId="39315240" w14:textId="77777777" w:rsidR="00F57B5F" w:rsidRDefault="00F57B5F" w:rsidP="00F57B5F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F57B5F" w:rsidRPr="00F57B5F">
        <w:rPr>
          <w:rFonts w:ascii="Calibri" w:eastAsia="Calibri" w:hAnsi="Calibri" w:cs="Calibri"/>
          <w:noProof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685888" behindDoc="1" locked="0" layoutInCell="1" allowOverlap="1" wp14:anchorId="4F9D1F29" wp14:editId="16DC0813">
                <wp:simplePos x="0" y="0"/>
                <wp:positionH relativeFrom="margin">
                  <wp:posOffset>5439905</wp:posOffset>
                </wp:positionH>
                <wp:positionV relativeFrom="paragraph">
                  <wp:posOffset>4771464</wp:posOffset>
                </wp:positionV>
                <wp:extent cx="1438275" cy="790575"/>
                <wp:effectExtent l="0" t="0" r="0" b="0"/>
                <wp:wrapNone/>
                <wp:docPr id="7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8275" cy="7905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CF6277" w14:textId="77777777" w:rsidR="001C615E" w:rsidRDefault="001C615E" w:rsidP="001C615E">
                            <w:pPr>
                              <w:jc w:val="center"/>
                            </w:pPr>
                            <w:r>
                              <w:rPr>
                                <w:rFonts w:ascii="Calibri" w:eastAsia="Calibri" w:hAnsi="Calibri" w:cs="Calibri"/>
                                <w:w w:val="101"/>
                                <w:sz w:val="18"/>
                                <w:szCs w:val="18"/>
                                <w:lang w:bidi="cy-GB"/>
                              </w:rPr>
                              <w:t>Rhyddhau</w:t>
                            </w:r>
                          </w:p>
                          <w:p w14:paraId="432E56F0" w14:textId="4C65648D" w:rsidR="00F57B5F" w:rsidRDefault="00F57B5F" w:rsidP="00F57B5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9D1F29" id="_x0000_s1029" type="#_x0000_t202" style="position:absolute;margin-left:428.35pt;margin-top:375.7pt;width:113.25pt;height:62.25pt;z-index:-25163059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" filled="f" stroked="f">
                <v:textbox>
                  <w:txbxContent>
                    <w:p w14:paraId="68CF6277" w14:textId="77777777" w:rsidR="001C615E" w:rsidRDefault="001C615E" w:rsidP="001C615E">
                      <w:pPr>
                        <w:jc w:val="center"/>
                      </w:pPr>
                      <w:r>
                        <w:rPr>
                          <w:rFonts w:ascii="Calibri" w:eastAsia="Calibri" w:hAnsi="Calibri" w:cs="Calibri"/>
                          <w:w w:val="101"/>
                          <w:sz w:val="18"/>
                          <w:szCs w:val="18"/>
                          <w:lang w:bidi="cy-GB"/>
                        </w:rPr>
                        <w:t>Rhyddhau</w:t>
                      </w:r>
                    </w:p>
                    <w:p w14:paraId="432E56F0" w14:textId="4C65648D" w:rsidR="00F57B5F" w:rsidRDefault="00F57B5F" w:rsidP="00F57B5F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F57B5F" w:rsidRPr="00F57B5F">
        <w:rPr>
          <w:rFonts w:ascii="Calibri" w:eastAsia="Calibri" w:hAnsi="Calibri" w:cs="Calibri"/>
          <w:noProof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683840" behindDoc="1" locked="0" layoutInCell="1" allowOverlap="1" wp14:anchorId="766D8DF2" wp14:editId="45B4C675">
                <wp:simplePos x="0" y="0"/>
                <wp:positionH relativeFrom="margin">
                  <wp:posOffset>3871356</wp:posOffset>
                </wp:positionH>
                <wp:positionV relativeFrom="paragraph">
                  <wp:posOffset>4807090</wp:posOffset>
                </wp:positionV>
                <wp:extent cx="1438275" cy="790575"/>
                <wp:effectExtent l="0" t="0" r="0" b="0"/>
                <wp:wrapNone/>
                <wp:docPr id="7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8275" cy="7905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DA31FA" w14:textId="77777777" w:rsidR="001C615E" w:rsidRDefault="001C615E" w:rsidP="001C615E">
                            <w:pPr>
                              <w:jc w:val="center"/>
                            </w:pPr>
                            <w:r>
                              <w:rPr>
                                <w:rFonts w:ascii="Calibri" w:eastAsia="Calibri" w:hAnsi="Calibri" w:cs="Calibri"/>
                                <w:w w:val="101"/>
                                <w:sz w:val="18"/>
                                <w:szCs w:val="18"/>
                                <w:lang w:bidi="cy-GB"/>
                              </w:rPr>
                              <w:t xml:space="preserve">Ymyrraeth OT am gyfnod penodol </w:t>
                            </w:r>
                          </w:p>
                          <w:p w14:paraId="764FB88C" w14:textId="46D141E8" w:rsidR="00F57B5F" w:rsidRDefault="00F57B5F" w:rsidP="00F57B5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6D8DF2" id="_x0000_s1030" type="#_x0000_t202" style="position:absolute;margin-left:304.85pt;margin-top:378.5pt;width:113.25pt;height:62.2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" filled="f" stroked="f">
                <v:textbox>
                  <w:txbxContent>
                    <w:p w14:paraId="64DA31FA" w14:textId="77777777" w:rsidR="001C615E" w:rsidRDefault="001C615E" w:rsidP="001C615E">
                      <w:pPr>
                        <w:jc w:val="center"/>
                      </w:pPr>
                      <w:r>
                        <w:rPr>
                          <w:rFonts w:ascii="Calibri" w:eastAsia="Calibri" w:hAnsi="Calibri" w:cs="Calibri"/>
                          <w:w w:val="101"/>
                          <w:sz w:val="18"/>
                          <w:szCs w:val="18"/>
                          <w:lang w:bidi="cy-GB"/>
                        </w:rPr>
                        <w:t xml:space="preserve">Ymyrraeth OT am gyfnod penodol </w:t>
                      </w:r>
                    </w:p>
                    <w:p w14:paraId="764FB88C" w14:textId="46D141E8" w:rsidR="00F57B5F" w:rsidRDefault="00F57B5F" w:rsidP="00F57B5F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F57B5F" w:rsidRPr="00F57B5F">
        <w:rPr>
          <w:rFonts w:ascii="Calibri" w:eastAsia="Calibri" w:hAnsi="Calibri" w:cs="Calibri"/>
          <w:noProof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681792" behindDoc="1" locked="0" layoutInCell="1" allowOverlap="1" wp14:anchorId="6961C7A6" wp14:editId="6BB41327">
                <wp:simplePos x="0" y="0"/>
                <wp:positionH relativeFrom="margin">
                  <wp:posOffset>2238136</wp:posOffset>
                </wp:positionH>
                <wp:positionV relativeFrom="paragraph">
                  <wp:posOffset>4795215</wp:posOffset>
                </wp:positionV>
                <wp:extent cx="1438275" cy="790575"/>
                <wp:effectExtent l="0" t="0" r="0" b="0"/>
                <wp:wrapNone/>
                <wp:docPr id="7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8275" cy="7905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1E009A" w14:textId="0037D181" w:rsidR="00F57B5F" w:rsidRDefault="00F57B5F" w:rsidP="00F57B5F">
                            <w:pPr>
                              <w:jc w:val="center"/>
                            </w:pPr>
                            <w:r>
                              <w:rPr>
                                <w:rFonts w:ascii="Calibri" w:eastAsia="Calibri" w:hAnsi="Calibri" w:cs="Calibri"/>
                                <w:w w:val="101"/>
                                <w:sz w:val="18"/>
                                <w:szCs w:val="18"/>
                                <w:lang w:bidi="cy-GB"/>
                              </w:rPr>
                              <w:t>Rhyddhau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61C7A6" id="_x0000_s1031" type="#_x0000_t202" style="position:absolute;margin-left:176.25pt;margin-top:377.6pt;width:113.25pt;height:62.25pt;z-index:-2516346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" filled="f" stroked="f">
                <v:textbox>
                  <w:txbxContent>
                    <w:p w14:paraId="491E009A" w14:textId="0037D181" w:rsidR="00F57B5F" w:rsidRDefault="00F57B5F" w:rsidP="00F57B5F">
                      <w:pPr>
                        <w:jc w:val="center"/>
                      </w:pPr>
                      <w:r>
                        <w:rPr>
                          <w:rFonts w:ascii="Calibri" w:eastAsia="Calibri" w:hAnsi="Calibri" w:cs="Calibri"/>
                          <w:w w:val="101"/>
                          <w:sz w:val="18"/>
                          <w:szCs w:val="18"/>
                          <w:lang w:bidi="cy-GB"/>
                        </w:rPr>
                        <w:t>Rhyddhau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57B5F" w:rsidRPr="00F57B5F">
        <w:rPr>
          <w:rFonts w:ascii="Calibri" w:eastAsia="Calibri" w:hAnsi="Calibri" w:cs="Calibri"/>
          <w:noProof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679744" behindDoc="1" locked="0" layoutInCell="1" allowOverlap="1" wp14:anchorId="72E74F4B" wp14:editId="4FB76156">
                <wp:simplePos x="0" y="0"/>
                <wp:positionH relativeFrom="margin">
                  <wp:posOffset>686493</wp:posOffset>
                </wp:positionH>
                <wp:positionV relativeFrom="paragraph">
                  <wp:posOffset>4822272</wp:posOffset>
                </wp:positionV>
                <wp:extent cx="1438275" cy="790575"/>
                <wp:effectExtent l="0" t="0" r="0" b="0"/>
                <wp:wrapNone/>
                <wp:docPr id="7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8275" cy="7905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95D05B" w14:textId="3861591A" w:rsidR="00F57B5F" w:rsidRDefault="00F57B5F" w:rsidP="00F57B5F">
                            <w:pPr>
                              <w:jc w:val="center"/>
                            </w:pPr>
                            <w:r>
                              <w:rPr>
                                <w:rFonts w:ascii="Calibri" w:eastAsia="Calibri" w:hAnsi="Calibri" w:cs="Calibri"/>
                                <w:w w:val="101"/>
                                <w:sz w:val="18"/>
                                <w:szCs w:val="18"/>
                                <w:lang w:bidi="cy-GB"/>
                              </w:rPr>
                              <w:t xml:space="preserve">Ymyrraeth OT am gyfnod penodol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E74F4B" id="_x0000_s1032" type="#_x0000_t202" style="position:absolute;margin-left:54.05pt;margin-top:379.7pt;width:113.25pt;height:62.25pt;z-index:-25163673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" filled="f" stroked="f">
                <v:textbox>
                  <w:txbxContent>
                    <w:p w14:paraId="3495D05B" w14:textId="3861591A" w:rsidR="00F57B5F" w:rsidRDefault="00F57B5F" w:rsidP="00F57B5F">
                      <w:pPr>
                        <w:jc w:val="center"/>
                      </w:pPr>
                      <w:r>
                        <w:rPr>
                          <w:rFonts w:ascii="Calibri" w:eastAsia="Calibri" w:hAnsi="Calibri" w:cs="Calibri"/>
                          <w:w w:val="101"/>
                          <w:sz w:val="18"/>
                          <w:szCs w:val="18"/>
                          <w:lang w:bidi="cy-GB"/>
                        </w:rPr>
                        <w:t xml:space="preserve">Ymyrraeth OT am gyfnod penodol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57B5F" w:rsidRPr="00F57B5F">
        <w:rPr>
          <w:rFonts w:ascii="Calibri" w:eastAsia="Calibri" w:hAnsi="Calibri" w:cs="Calibri"/>
          <w:noProof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677696" behindDoc="1" locked="0" layoutInCell="1" allowOverlap="1" wp14:anchorId="313C7D64" wp14:editId="31B588B6">
                <wp:simplePos x="0" y="0"/>
                <wp:positionH relativeFrom="margin">
                  <wp:posOffset>4700328</wp:posOffset>
                </wp:positionH>
                <wp:positionV relativeFrom="paragraph">
                  <wp:posOffset>3387222</wp:posOffset>
                </wp:positionV>
                <wp:extent cx="1438275" cy="790575"/>
                <wp:effectExtent l="0" t="0" r="0" b="0"/>
                <wp:wrapNone/>
                <wp:docPr id="7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8275" cy="7905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2E1993" w14:textId="5C0B5FC4" w:rsidR="00F57B5F" w:rsidRDefault="00F57B5F" w:rsidP="00F57B5F">
                            <w:pPr>
                              <w:jc w:val="center"/>
                            </w:pPr>
                            <w:r>
                              <w:rPr>
                                <w:rFonts w:ascii="Calibri" w:eastAsia="Calibri" w:hAnsi="Calibri" w:cs="Calibri"/>
                                <w:w w:val="101"/>
                                <w:sz w:val="18"/>
                                <w:szCs w:val="18"/>
                                <w:lang w:bidi="cy-GB"/>
                              </w:rPr>
                              <w:t>Adolygu - rhyddhau neu ymyrraeth bellach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3C7D64" id="_x0000_s1033" type="#_x0000_t202" style="position:absolute;margin-left:370.1pt;margin-top:266.7pt;width:113.25pt;height:62.25pt;z-index:-25163878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" filled="f" stroked="f">
                <v:textbox>
                  <w:txbxContent>
                    <w:p w14:paraId="2A2E1993" w14:textId="5C0B5FC4" w:rsidR="00F57B5F" w:rsidRDefault="00F57B5F" w:rsidP="00F57B5F">
                      <w:pPr>
                        <w:jc w:val="center"/>
                      </w:pPr>
                      <w:r>
                        <w:rPr>
                          <w:rFonts w:ascii="Calibri" w:eastAsia="Calibri" w:hAnsi="Calibri" w:cs="Calibri"/>
                          <w:w w:val="101"/>
                          <w:sz w:val="18"/>
                          <w:szCs w:val="18"/>
                          <w:lang w:bidi="cy-GB"/>
                        </w:rPr>
                        <w:t xml:space="preserve">Adolygu - rhyddhau neu </w:t>
                      </w:r>
                      <w:r>
                        <w:rPr>
                          <w:rFonts w:ascii="Calibri" w:eastAsia="Calibri" w:hAnsi="Calibri" w:cs="Calibri"/>
                          <w:w w:val="101"/>
                          <w:sz w:val="18"/>
                          <w:szCs w:val="18"/>
                          <w:lang w:bidi="cy-GB"/>
                        </w:rPr>
                        <w:t>ymyrraeth bellach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57B5F" w:rsidRPr="00F57B5F">
        <w:rPr>
          <w:rFonts w:ascii="Calibri" w:eastAsia="Calibri" w:hAnsi="Calibri" w:cs="Calibri"/>
          <w:noProof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675648" behindDoc="1" locked="0" layoutInCell="1" allowOverlap="1" wp14:anchorId="654B368E" wp14:editId="5B0219E8">
                <wp:simplePos x="0" y="0"/>
                <wp:positionH relativeFrom="margin">
                  <wp:posOffset>1528956</wp:posOffset>
                </wp:positionH>
                <wp:positionV relativeFrom="paragraph">
                  <wp:posOffset>3479495</wp:posOffset>
                </wp:positionV>
                <wp:extent cx="1438275" cy="790575"/>
                <wp:effectExtent l="0" t="0" r="0" b="0"/>
                <wp:wrapNone/>
                <wp:docPr id="7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8275" cy="7905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274EB5" w14:textId="659AA5B9" w:rsidR="00F57B5F" w:rsidRDefault="00F57B5F" w:rsidP="00F57B5F">
                            <w:pPr>
                              <w:jc w:val="center"/>
                            </w:pPr>
                            <w:r>
                              <w:rPr>
                                <w:rFonts w:ascii="Calibri" w:eastAsia="Calibri" w:hAnsi="Calibri" w:cs="Calibri"/>
                                <w:w w:val="101"/>
                                <w:sz w:val="18"/>
                                <w:szCs w:val="18"/>
                                <w:lang w:bidi="cy-GB"/>
                              </w:rPr>
                              <w:t>Adolygiad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4B368E" id="_x0000_s1034" type="#_x0000_t202" style="position:absolute;margin-left:120.4pt;margin-top:274pt;width:113.25pt;height:62.25pt;z-index:-25164083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" filled="f" stroked="f">
                <v:textbox>
                  <w:txbxContent>
                    <w:p w14:paraId="0A274EB5" w14:textId="659AA5B9" w:rsidR="00F57B5F" w:rsidRDefault="00F57B5F" w:rsidP="00F57B5F">
                      <w:pPr>
                        <w:jc w:val="center"/>
                      </w:pPr>
                      <w:r>
                        <w:rPr>
                          <w:rFonts w:ascii="Calibri" w:eastAsia="Calibri" w:hAnsi="Calibri" w:cs="Calibri"/>
                          <w:w w:val="101"/>
                          <w:sz w:val="18"/>
                          <w:szCs w:val="18"/>
                          <w:lang w:bidi="cy-GB"/>
                        </w:rPr>
                        <w:t>Adolygiad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57B5F" w:rsidRPr="00F57B5F">
        <w:rPr>
          <w:rFonts w:ascii="Calibri" w:eastAsia="Calibri" w:hAnsi="Calibri" w:cs="Calibri"/>
          <w:noProof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673600" behindDoc="1" locked="0" layoutInCell="1" allowOverlap="1" wp14:anchorId="645517CF" wp14:editId="56D70BD4">
                <wp:simplePos x="0" y="0"/>
                <wp:positionH relativeFrom="margin">
                  <wp:posOffset>4737100</wp:posOffset>
                </wp:positionH>
                <wp:positionV relativeFrom="paragraph">
                  <wp:posOffset>2211705</wp:posOffset>
                </wp:positionV>
                <wp:extent cx="1438275" cy="790575"/>
                <wp:effectExtent l="0" t="0" r="0" b="0"/>
                <wp:wrapNone/>
                <wp:docPr id="7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8275" cy="7905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C83A41" w14:textId="0FB4DB33" w:rsidR="00F57B5F" w:rsidRDefault="00F57B5F" w:rsidP="00F57B5F">
                            <w:pPr>
                              <w:jc w:val="center"/>
                            </w:pPr>
                            <w:r>
                              <w:rPr>
                                <w:rFonts w:ascii="Calibri" w:eastAsia="Calibri" w:hAnsi="Calibri" w:cs="Calibri"/>
                                <w:w w:val="101"/>
                                <w:sz w:val="18"/>
                                <w:szCs w:val="18"/>
                                <w:lang w:bidi="cy-GB"/>
                              </w:rPr>
                              <w:t>Ymyrraeth am gyfnod penodol o amser a ddarperir gan therapydd galwedigaethol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5517CF" id="_x0000_s1035" type="#_x0000_t202" style="position:absolute;margin-left:373pt;margin-top:174.15pt;width:113.25pt;height:62.25pt;z-index:-25164288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" filled="f" stroked="f">
                <v:textbox>
                  <w:txbxContent>
                    <w:p w14:paraId="31C83A41" w14:textId="0FB4DB33" w:rsidR="00F57B5F" w:rsidRDefault="00F57B5F" w:rsidP="00F57B5F">
                      <w:pPr>
                        <w:jc w:val="center"/>
                      </w:pPr>
                      <w:r>
                        <w:rPr>
                          <w:rFonts w:ascii="Calibri" w:eastAsia="Calibri" w:hAnsi="Calibri" w:cs="Calibri"/>
                          <w:w w:val="101"/>
                          <w:sz w:val="18"/>
                          <w:szCs w:val="18"/>
                          <w:lang w:bidi="cy-GB"/>
                        </w:rPr>
                        <w:t>Ymyrraeth am gyfnod penodol o amser a ddarperir gan</w:t>
                      </w:r>
                      <w:r>
                        <w:rPr>
                          <w:rFonts w:ascii="Calibri" w:eastAsia="Calibri" w:hAnsi="Calibri" w:cs="Calibri"/>
                          <w:w w:val="101"/>
                          <w:sz w:val="18"/>
                          <w:szCs w:val="18"/>
                          <w:lang w:bidi="cy-GB"/>
                        </w:rPr>
                        <w:t xml:space="preserve"> therapydd galwedigaethol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57B5F" w:rsidRPr="00F57B5F">
        <w:rPr>
          <w:rFonts w:ascii="Calibri" w:eastAsia="Calibri" w:hAnsi="Calibri" w:cs="Calibri"/>
          <w:noProof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6DB3CBF8" wp14:editId="49D69DBA">
                <wp:simplePos x="0" y="0"/>
                <wp:positionH relativeFrom="margin">
                  <wp:posOffset>4148719</wp:posOffset>
                </wp:positionH>
                <wp:positionV relativeFrom="paragraph">
                  <wp:posOffset>1053393</wp:posOffset>
                </wp:positionV>
                <wp:extent cx="1544129" cy="707366"/>
                <wp:effectExtent l="0" t="0" r="0" b="0"/>
                <wp:wrapNone/>
                <wp:docPr id="6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44129" cy="707366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4FC4B0" w14:textId="2B0D7F9E" w:rsidR="00F57B5F" w:rsidRDefault="00F57B5F" w:rsidP="00F57B5F">
                            <w:pPr>
                              <w:jc w:val="center"/>
                            </w:pPr>
                            <w:r>
                              <w:rPr>
                                <w:rFonts w:ascii="Calibri" w:eastAsia="Calibri" w:hAnsi="Calibri" w:cs="Calibri"/>
                                <w:w w:val="101"/>
                                <w:sz w:val="18"/>
                                <w:szCs w:val="18"/>
                                <w:lang w:bidi="cy-GB"/>
                              </w:rPr>
                              <w:t>Nid oes unrhyw gyfranogiad gan OT wedi’i nodi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B3CBF8" id="_x0000_s1036" type="#_x0000_t202" style="position:absolute;margin-left:326.65pt;margin-top:82.95pt;width:121.6pt;height:55.7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" filled="f" stroked="f">
                <v:textbox>
                  <w:txbxContent>
                    <w:p w14:paraId="604FC4B0" w14:textId="2B0D7F9E" w:rsidR="00F57B5F" w:rsidRDefault="00F57B5F" w:rsidP="00F57B5F">
                      <w:pPr>
                        <w:jc w:val="center"/>
                      </w:pPr>
                      <w:r>
                        <w:rPr>
                          <w:rFonts w:ascii="Calibri" w:eastAsia="Calibri" w:hAnsi="Calibri" w:cs="Calibri"/>
                          <w:w w:val="101"/>
                          <w:sz w:val="18"/>
                          <w:szCs w:val="18"/>
                          <w:lang w:bidi="cy-GB"/>
                        </w:rPr>
                        <w:t>Nid oes unrhyw gyfranogiad gan OT wedi’i nodi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57B5F" w:rsidRPr="00F57B5F">
        <w:rPr>
          <w:rFonts w:ascii="Calibri" w:eastAsia="Calibri" w:hAnsi="Calibri" w:cs="Calibri"/>
          <w:noProof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6A40D817" wp14:editId="063F046B">
                <wp:simplePos x="0" y="0"/>
                <wp:positionH relativeFrom="margin">
                  <wp:posOffset>2181165</wp:posOffset>
                </wp:positionH>
                <wp:positionV relativeFrom="paragraph">
                  <wp:posOffset>1061720</wp:posOffset>
                </wp:positionV>
                <wp:extent cx="1544129" cy="707366"/>
                <wp:effectExtent l="0" t="0" r="0" b="0"/>
                <wp:wrapNone/>
                <wp:docPr id="6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44129" cy="70736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0F5E85D" w14:textId="2733A29D" w:rsidR="00F57B5F" w:rsidRDefault="00F57B5F" w:rsidP="00F57B5F">
                            <w:pPr>
                              <w:ind w:right="-47"/>
                              <w:rPr>
                                <w:rFonts w:ascii="Calibri" w:eastAsia="Calibri" w:hAnsi="Calibri" w:cs="Calibr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w w:val="101"/>
                                <w:sz w:val="18"/>
                                <w:szCs w:val="18"/>
                                <w:lang w:bidi="cy-GB"/>
                              </w:rPr>
                              <w:t>Asesiad o risg ac angen OT</w:t>
                            </w:r>
                          </w:p>
                          <w:p w14:paraId="20A2A2A3" w14:textId="77777777" w:rsidR="00F57B5F" w:rsidRDefault="00F57B5F" w:rsidP="00F57B5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40D817" id="_x0000_s1037" type="#_x0000_t202" style="position:absolute;margin-left:171.75pt;margin-top:83.6pt;width:121.6pt;height:55.7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" stroked="f">
                <v:textbox>
                  <w:txbxContent>
                    <w:p w14:paraId="00F5E85D" w14:textId="2733A29D" w:rsidR="00F57B5F" w:rsidRDefault="00F57B5F" w:rsidP="00F57B5F">
                      <w:pPr>
                        <w:ind w:right="-47"/>
                        <w:rPr>
                          <w:rFonts w:ascii="Calibri" w:eastAsia="Calibri" w:hAnsi="Calibri" w:cs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 w:eastAsia="Calibri" w:hAnsi="Calibri" w:cs="Calibri"/>
                          <w:w w:val="101"/>
                          <w:sz w:val="18"/>
                          <w:szCs w:val="18"/>
                          <w:lang w:bidi="cy-GB"/>
                        </w:rPr>
                        <w:t>Ases</w:t>
                      </w:r>
                      <w:r>
                        <w:rPr>
                          <w:rFonts w:ascii="Calibri" w:eastAsia="Calibri" w:hAnsi="Calibri" w:cs="Calibri"/>
                          <w:w w:val="101"/>
                          <w:sz w:val="18"/>
                          <w:szCs w:val="18"/>
                          <w:lang w:bidi="cy-GB"/>
                        </w:rPr>
                        <w:t>iad o</w:t>
                      </w:r>
                      <w:r>
                        <w:rPr>
                          <w:rFonts w:ascii="Calibri" w:eastAsia="Calibri" w:hAnsi="Calibri" w:cs="Calibri"/>
                          <w:w w:val="101"/>
                          <w:sz w:val="18"/>
                          <w:szCs w:val="18"/>
                          <w:lang w:bidi="cy-GB"/>
                        </w:rPr>
                        <w:t xml:space="preserve"> risg ac angen OT</w:t>
                      </w:r>
                    </w:p>
                    <w:p w14:paraId="20A2A2A3" w14:textId="77777777" w:rsidR="00F57B5F" w:rsidRDefault="00F57B5F" w:rsidP="00F57B5F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F57B5F" w:rsidRPr="00F57B5F">
        <w:rPr>
          <w:rFonts w:ascii="Calibri" w:eastAsia="Calibri" w:hAnsi="Calibri" w:cs="Calibri"/>
          <w:noProof/>
          <w:sz w:val="18"/>
          <w:szCs w:val="18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72E21039" wp14:editId="77A6D056">
                <wp:simplePos x="0" y="0"/>
                <wp:positionH relativeFrom="margin">
                  <wp:posOffset>364945</wp:posOffset>
                </wp:positionH>
                <wp:positionV relativeFrom="paragraph">
                  <wp:posOffset>1039231</wp:posOffset>
                </wp:positionV>
                <wp:extent cx="1544129" cy="707366"/>
                <wp:effectExtent l="0" t="0" r="0" b="0"/>
                <wp:wrapNone/>
                <wp:docPr id="6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44129" cy="70736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6E99DB" w14:textId="559364D5" w:rsidR="00F57B5F" w:rsidRDefault="00F57B5F" w:rsidP="00F57B5F">
                            <w:pPr>
                              <w:spacing w:before="38" w:line="217" w:lineRule="auto"/>
                              <w:ind w:right="-16"/>
                              <w:jc w:val="center"/>
                              <w:rPr>
                                <w:rFonts w:ascii="Calibri" w:eastAsia="Calibri" w:hAnsi="Calibri" w:cs="Calibr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w w:val="101"/>
                                <w:sz w:val="18"/>
                                <w:szCs w:val="18"/>
                                <w:lang w:bidi="cy-GB"/>
                              </w:rPr>
                              <w:t>Cyngor ac arweiniad a ddarperir, neu gyfeirio at wasanaethau eraill (ymyrraeth anuniongyrchol)</w:t>
                            </w:r>
                          </w:p>
                          <w:p w14:paraId="13384A28" w14:textId="47903C85" w:rsidR="00F57B5F" w:rsidRDefault="00F57B5F" w:rsidP="00F57B5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E21039" id="_x0000_s1038" type="#_x0000_t202" style="position:absolute;margin-left:28.75pt;margin-top:81.85pt;width:121.6pt;height:55.7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" stroked="f">
                <v:textbox>
                  <w:txbxContent>
                    <w:p w14:paraId="036E99DB" w14:textId="559364D5" w:rsidR="00F57B5F" w:rsidRDefault="00F57B5F" w:rsidP="00F57B5F">
                      <w:pPr>
                        <w:spacing w:before="38" w:line="217" w:lineRule="auto"/>
                        <w:ind w:right="-16"/>
                        <w:jc w:val="center"/>
                        <w:rPr>
                          <w:rFonts w:ascii="Calibri" w:eastAsia="Calibri" w:hAnsi="Calibri" w:cs="Calibri"/>
                          <w:sz w:val="18"/>
                          <w:szCs w:val="18"/>
                        </w:rPr>
                      </w:pPr>
                      <w:r>
                        <w:rPr>
                          <w:rFonts w:ascii="Calibri" w:eastAsia="Calibri" w:hAnsi="Calibri" w:cs="Calibri"/>
                          <w:w w:val="101"/>
                          <w:sz w:val="18"/>
                          <w:szCs w:val="18"/>
                          <w:lang w:bidi="cy-GB"/>
                        </w:rPr>
                        <w:t>Cyngor ac arweiniad a ddarperir, neu gyfeirio at wasanaethau eraill (ymyrraeth anuniongyrchol</w:t>
                      </w:r>
                      <w:r>
                        <w:rPr>
                          <w:rFonts w:ascii="Calibri" w:eastAsia="Calibri" w:hAnsi="Calibri" w:cs="Calibri"/>
                          <w:w w:val="101"/>
                          <w:sz w:val="18"/>
                          <w:szCs w:val="18"/>
                          <w:lang w:bidi="cy-GB"/>
                        </w:rPr>
                        <w:t>)</w:t>
                      </w:r>
                    </w:p>
                    <w:p w14:paraId="13384A28" w14:textId="47903C85" w:rsidR="00F57B5F" w:rsidRDefault="00F57B5F" w:rsidP="00F57B5F">
                      <w:pPr>
                        <w:jc w:val="center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F57B5F" w:rsidSect="001C615E">
      <w:pgSz w:w="11920" w:h="16840"/>
      <w:pgMar w:top="1380" w:right="1020" w:bottom="280" w:left="5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CBE1534"/>
    <w:multiLevelType w:val="multilevel"/>
    <w:tmpl w:val="30D49C0C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47B7"/>
    <w:rsid w:val="001C615E"/>
    <w:rsid w:val="003B2CE3"/>
    <w:rsid w:val="00507A81"/>
    <w:rsid w:val="005C47B7"/>
    <w:rsid w:val="00F57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y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C49D27"/>
  <w15:docId w15:val="{749E6EFA-9130-4535-95A0-9492389C6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y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206173583AC04F84297E109725D0AB" ma:contentTypeVersion="18" ma:contentTypeDescription="Create a new document." ma:contentTypeScope="" ma:versionID="f9a14b41baf6495e7b1ba23a427ccf8d">
  <xsd:schema xmlns:xsd="http://www.w3.org/2001/XMLSchema" xmlns:xs="http://www.w3.org/2001/XMLSchema" xmlns:p="http://schemas.microsoft.com/office/2006/metadata/properties" xmlns:ns2="c77926f6-2acc-4ae9-a524-6f86b1b56ab1" xmlns:ns3="ad647b8f-8239-4126-8166-9dee6ee1e4e3" targetNamespace="http://schemas.microsoft.com/office/2006/metadata/properties" ma:root="true" ma:fieldsID="487d81ff84685dfe984de9980c6f4134" ns2:_="" ns3:_="">
    <xsd:import namespace="c77926f6-2acc-4ae9-a524-6f86b1b56ab1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7926f6-2acc-4ae9-a524-6f86b1b56a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3bdd011-5626-4797-b3d4-35760c2771dc}" ma:internalName="TaxCatchAll" ma:showField="CatchAllData" ma:web="ad647b8f-8239-4126-8166-9dee6ee1e4e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d647b8f-8239-4126-8166-9dee6ee1e4e3" xsi:nil="true"/>
    <lcf76f155ced4ddcb4097134ff3c332f xmlns="c77926f6-2acc-4ae9-a524-6f86b1b56ab1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BEF6D76-9E71-481D-A8B5-CBBB5B79A2D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9DB2632-5711-4039-8017-E71AD95441C6}"/>
</file>

<file path=customXml/itemProps3.xml><?xml version="1.0" encoding="utf-8"?>
<ds:datastoreItem xmlns:ds="http://schemas.openxmlformats.org/officeDocument/2006/customXml" ds:itemID="{7F864948-CFC1-4BBC-9D4D-96D082BC6778}">
  <ds:schemaRefs>
    <ds:schemaRef ds:uri="http://schemas.microsoft.com/office/2006/metadata/properties"/>
    <ds:schemaRef ds:uri="http://schemas.microsoft.com/office/infopath/2007/PartnerControls"/>
    <ds:schemaRef ds:uri="c72be06f-d0ef-460e-bdaa-0465c9c56949"/>
    <ds:schemaRef ds:uri="ef0ff046-ed6a-47f8-b23b-6dea97e3389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533</Words>
  <Characters>3044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Mared Jones (Aneurin Bevan UHB - Workforce and Organisational Development)</dc:creator>
  <cp:lastModifiedBy>Lizzie Phillimore-Rudd (Aneurin Bevan UHB - Occupational Therapy)</cp:lastModifiedBy>
  <cp:revision>2</cp:revision>
  <dcterms:created xsi:type="dcterms:W3CDTF">2024-11-21T13:53:00Z</dcterms:created>
  <dcterms:modified xsi:type="dcterms:W3CDTF">2024-11-21T13:53:00Z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0x01010011206173583AC04F84297E109725D0AB</vt:lpwstr>
  </property>
</Properties>
</file>